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5F9A" w:rsidRPr="00014AC1" w:rsidRDefault="00A55F9A" w:rsidP="00A55F9A">
      <w:pPr>
        <w:pStyle w:val="Caption"/>
        <w:rPr>
          <w:rFonts w:ascii="Cambria" w:hAnsi="Cambria"/>
          <w:sz w:val="20"/>
          <w:lang w:val="sl-SI"/>
        </w:rPr>
      </w:pPr>
      <w:bookmarkStart w:id="0" w:name="_Toc288679646"/>
      <w:bookmarkStart w:id="1" w:name="_Toc294436072"/>
      <w:r w:rsidRPr="00014AC1">
        <w:rPr>
          <w:rFonts w:ascii="Cambria" w:hAnsi="Cambria"/>
          <w:sz w:val="20"/>
          <w:lang w:val="sl-SI"/>
        </w:rPr>
        <w:t xml:space="preserve">[Naslovnica. Opis: temen vzorec kot iz razkošnih staromodnih tapet na svetlo modri podlagi. Zgoraj na sredini je v </w:t>
      </w:r>
      <w:r w:rsidRPr="00014AC1">
        <w:rPr>
          <w:rFonts w:ascii="Cambria" w:hAnsi="Cambria" w:cs="Times New Roman"/>
          <w:sz w:val="20"/>
          <w:lang w:val="sl-SI"/>
        </w:rPr>
        <w:t>č</w:t>
      </w:r>
      <w:r w:rsidRPr="00014AC1">
        <w:rPr>
          <w:rFonts w:ascii="Cambria" w:hAnsi="Cambria"/>
          <w:sz w:val="20"/>
          <w:lang w:val="sl-SI"/>
        </w:rPr>
        <w:t xml:space="preserve">rnem okvirju na beli podlagi </w:t>
      </w:r>
      <w:r w:rsidRPr="00014AC1">
        <w:rPr>
          <w:rFonts w:ascii="Cambria" w:hAnsi="Cambria" w:cs="Times New Roman"/>
          <w:sz w:val="20"/>
          <w:lang w:val="sl-SI"/>
        </w:rPr>
        <w:t>č</w:t>
      </w:r>
      <w:r w:rsidRPr="00014AC1">
        <w:rPr>
          <w:rFonts w:ascii="Cambria" w:hAnsi="Cambria"/>
          <w:sz w:val="20"/>
          <w:lang w:val="sl-SI"/>
        </w:rPr>
        <w:t>rn napis Novi zvon. Posamezne pesmi/poglavja lo</w:t>
      </w:r>
      <w:r w:rsidRPr="00014AC1">
        <w:rPr>
          <w:rFonts w:ascii="Cambria" w:hAnsi="Cambria" w:cs="Times New Roman"/>
          <w:sz w:val="20"/>
          <w:lang w:val="sl-SI"/>
        </w:rPr>
        <w:t>č</w:t>
      </w:r>
      <w:r w:rsidRPr="00014AC1">
        <w:rPr>
          <w:rFonts w:ascii="Cambria" w:hAnsi="Cambria"/>
          <w:sz w:val="20"/>
          <w:lang w:val="sl-SI"/>
        </w:rPr>
        <w:t>uje simbol *. Za</w:t>
      </w:r>
      <w:r w:rsidRPr="00014AC1">
        <w:rPr>
          <w:rFonts w:ascii="Cambria" w:hAnsi="Cambria" w:cs="Times New Roman"/>
          <w:sz w:val="20"/>
          <w:lang w:val="sl-SI"/>
        </w:rPr>
        <w:t>č</w:t>
      </w:r>
      <w:r w:rsidRPr="00014AC1">
        <w:rPr>
          <w:rFonts w:ascii="Cambria" w:hAnsi="Cambria"/>
          <w:sz w:val="20"/>
          <w:lang w:val="sl-SI"/>
        </w:rPr>
        <w:t>etek in konec dela/del posameznega avtorja ozna</w:t>
      </w:r>
      <w:r w:rsidRPr="00014AC1">
        <w:rPr>
          <w:rFonts w:ascii="Cambria" w:hAnsi="Cambria" w:cs="Times New Roman"/>
          <w:sz w:val="20"/>
          <w:lang w:val="sl-SI"/>
        </w:rPr>
        <w:t>č</w:t>
      </w:r>
      <w:r w:rsidRPr="00014AC1">
        <w:rPr>
          <w:rFonts w:ascii="Cambria" w:hAnsi="Cambria"/>
          <w:sz w:val="20"/>
          <w:lang w:val="sl-SI"/>
        </w:rPr>
        <w:t>ujeta dva simbola **.]</w:t>
      </w:r>
    </w:p>
    <w:bookmarkEnd w:id="0"/>
    <w:bookmarkEnd w:id="1"/>
    <w:p w:rsidR="00E14F83" w:rsidRPr="00014AC1" w:rsidRDefault="00A55F9A" w:rsidP="005577CC">
      <w:pPr>
        <w:pStyle w:val="TeloNovizvonpoezija"/>
        <w:pageBreakBefore/>
        <w:spacing w:after="100" w:line="276" w:lineRule="auto"/>
        <w:jc w:val="center"/>
        <w:rPr>
          <w:sz w:val="40"/>
        </w:rPr>
      </w:pPr>
      <w:r w:rsidRPr="00014AC1">
        <w:rPr>
          <w:b/>
          <w:bCs/>
          <w:sz w:val="44"/>
          <w:szCs w:val="28"/>
        </w:rPr>
        <w:lastRenderedPageBreak/>
        <w:t>**</w:t>
      </w:r>
      <w:r w:rsidR="00E14F83" w:rsidRPr="00014AC1">
        <w:rPr>
          <w:b/>
          <w:bCs/>
          <w:sz w:val="44"/>
          <w:szCs w:val="28"/>
        </w:rPr>
        <w:t>Novi zvon</w:t>
      </w:r>
    </w:p>
    <w:p w:rsidR="00E14F83" w:rsidRPr="00014AC1" w:rsidRDefault="005577CC" w:rsidP="005577CC">
      <w:pPr>
        <w:pStyle w:val="BodyText"/>
        <w:spacing w:line="276" w:lineRule="auto"/>
        <w:jc w:val="center"/>
        <w:rPr>
          <w:rFonts w:ascii="Cambria" w:hAnsi="Cambria"/>
          <w:sz w:val="24"/>
          <w:szCs w:val="24"/>
          <w:lang w:val="sl-SI"/>
        </w:rPr>
      </w:pPr>
      <w:r w:rsidRPr="00014AC1">
        <w:rPr>
          <w:rFonts w:ascii="Cambria" w:hAnsi="Cambria"/>
          <w:sz w:val="24"/>
          <w:szCs w:val="24"/>
          <w:lang w:val="sl-SI"/>
        </w:rPr>
        <w:t>Literarna revija sodobne slovenske in mednarodne literature</w:t>
      </w:r>
      <w:r w:rsidR="00A55F9A" w:rsidRPr="00014AC1">
        <w:rPr>
          <w:rFonts w:ascii="Cambria" w:hAnsi="Cambria"/>
          <w:sz w:val="24"/>
          <w:szCs w:val="24"/>
          <w:lang w:val="sl-SI"/>
        </w:rPr>
        <w:t>**</w:t>
      </w:r>
    </w:p>
    <w:p w:rsidR="00E14F83" w:rsidRPr="00014AC1" w:rsidRDefault="00E14F83">
      <w:pPr>
        <w:pStyle w:val="TeloNovizvonpoezija"/>
        <w:rPr>
          <w:szCs w:val="24"/>
        </w:rPr>
      </w:pPr>
    </w:p>
    <w:p w:rsidR="00D317C4" w:rsidRPr="00014AC1" w:rsidRDefault="00A17E43" w:rsidP="00D317C4">
      <w:pPr>
        <w:pStyle w:val="TeloNovizvonpoezija"/>
        <w:pageBreakBefore/>
        <w:rPr>
          <w:color w:val="auto"/>
        </w:rPr>
      </w:pPr>
      <w:r w:rsidRPr="00014AC1">
        <w:rPr>
          <w:b/>
          <w:bCs/>
          <w:sz w:val="28"/>
          <w:szCs w:val="28"/>
        </w:rPr>
        <w:lastRenderedPageBreak/>
        <w:t>**</w:t>
      </w:r>
      <w:r w:rsidR="00D317C4" w:rsidRPr="00014AC1">
        <w:rPr>
          <w:b/>
          <w:bCs/>
          <w:color w:val="auto"/>
          <w:sz w:val="28"/>
          <w:szCs w:val="28"/>
        </w:rPr>
        <w:t>Novi zvon</w:t>
      </w:r>
    </w:p>
    <w:p w:rsidR="00D317C4" w:rsidRPr="00014AC1" w:rsidRDefault="00D317C4" w:rsidP="00D317C4">
      <w:pPr>
        <w:pStyle w:val="BodyText"/>
        <w:rPr>
          <w:rFonts w:ascii="Cambria" w:hAnsi="Cambria"/>
          <w:lang w:val="sl-SI"/>
        </w:rPr>
      </w:pPr>
    </w:p>
    <w:p w:rsidR="00D317C4" w:rsidRPr="00014AC1" w:rsidRDefault="00014AC1" w:rsidP="00D317C4">
      <w:pPr>
        <w:pStyle w:val="TeloNovizvonpoezija"/>
        <w:rPr>
          <w:color w:val="auto"/>
          <w:szCs w:val="24"/>
        </w:rPr>
      </w:pPr>
      <w:r w:rsidRPr="00014AC1">
        <w:rPr>
          <w:color w:val="auto"/>
          <w:szCs w:val="24"/>
        </w:rPr>
        <w:t>Letnik VII, številka 6</w:t>
      </w:r>
    </w:p>
    <w:p w:rsidR="00D317C4" w:rsidRPr="00014AC1" w:rsidRDefault="00D317C4" w:rsidP="00D317C4">
      <w:pPr>
        <w:pStyle w:val="TeloNovizvonpoezija"/>
        <w:rPr>
          <w:color w:val="auto"/>
          <w:szCs w:val="24"/>
        </w:rPr>
      </w:pPr>
      <w:r w:rsidRPr="00014AC1">
        <w:rPr>
          <w:color w:val="auto"/>
          <w:szCs w:val="24"/>
        </w:rPr>
        <w:t>(</w:t>
      </w:r>
      <w:r w:rsidR="00014AC1" w:rsidRPr="00014AC1">
        <w:rPr>
          <w:color w:val="auto"/>
          <w:szCs w:val="24"/>
        </w:rPr>
        <w:t>december</w:t>
      </w:r>
      <w:r w:rsidRPr="00014AC1">
        <w:rPr>
          <w:color w:val="auto"/>
          <w:szCs w:val="24"/>
        </w:rPr>
        <w:t xml:space="preserve"> 2018/</w:t>
      </w:r>
      <w:r w:rsidR="00014AC1" w:rsidRPr="00014AC1">
        <w:rPr>
          <w:color w:val="auto"/>
          <w:szCs w:val="24"/>
        </w:rPr>
        <w:t>januar</w:t>
      </w:r>
      <w:r w:rsidRPr="00014AC1">
        <w:rPr>
          <w:color w:val="auto"/>
          <w:szCs w:val="24"/>
        </w:rPr>
        <w:t xml:space="preserve"> 2018)</w:t>
      </w:r>
    </w:p>
    <w:p w:rsidR="00D317C4" w:rsidRPr="00014AC1" w:rsidRDefault="00D317C4" w:rsidP="00D317C4">
      <w:pPr>
        <w:pStyle w:val="TeloNovizvonpoezija"/>
        <w:rPr>
          <w:color w:val="auto"/>
          <w:szCs w:val="24"/>
        </w:rPr>
      </w:pPr>
      <w:r w:rsidRPr="00014AC1">
        <w:rPr>
          <w:color w:val="auto"/>
          <w:szCs w:val="24"/>
        </w:rPr>
        <w:t> </w:t>
      </w:r>
    </w:p>
    <w:p w:rsidR="00D317C4" w:rsidRPr="00014AC1" w:rsidRDefault="00D317C4" w:rsidP="00D317C4">
      <w:pPr>
        <w:pStyle w:val="TeloNovizvonpoezija"/>
        <w:rPr>
          <w:color w:val="auto"/>
          <w:szCs w:val="24"/>
        </w:rPr>
      </w:pPr>
      <w:r w:rsidRPr="00014AC1">
        <w:rPr>
          <w:color w:val="auto"/>
          <w:szCs w:val="24"/>
        </w:rPr>
        <w:t xml:space="preserve">ISSN: </w:t>
      </w:r>
      <w:r w:rsidRPr="00014AC1">
        <w:rPr>
          <w:snapToGrid w:val="0"/>
          <w:color w:val="auto"/>
          <w:szCs w:val="24"/>
        </w:rPr>
        <w:t>2385-9687</w:t>
      </w:r>
    </w:p>
    <w:p w:rsidR="00D317C4" w:rsidRPr="00014AC1" w:rsidRDefault="00D317C4" w:rsidP="00D317C4">
      <w:pPr>
        <w:pStyle w:val="TeloNovizvonpoezija"/>
        <w:rPr>
          <w:color w:val="auto"/>
          <w:szCs w:val="24"/>
        </w:rPr>
      </w:pPr>
    </w:p>
    <w:p w:rsidR="00D317C4" w:rsidRPr="00014AC1" w:rsidRDefault="00D317C4" w:rsidP="00D317C4">
      <w:pPr>
        <w:pStyle w:val="TeloNovizvonpoezija"/>
        <w:rPr>
          <w:color w:val="auto"/>
          <w:szCs w:val="24"/>
        </w:rPr>
      </w:pPr>
      <w:r w:rsidRPr="00014AC1">
        <w:rPr>
          <w:color w:val="auto"/>
          <w:szCs w:val="24"/>
        </w:rPr>
        <w:t xml:space="preserve">Revija deluje pod licenco creative </w:t>
      </w:r>
      <w:proofErr w:type="spellStart"/>
      <w:r w:rsidRPr="00014AC1">
        <w:rPr>
          <w:color w:val="auto"/>
          <w:szCs w:val="24"/>
        </w:rPr>
        <w:t>commons</w:t>
      </w:r>
      <w:proofErr w:type="spellEnd"/>
      <w:r w:rsidRPr="00014AC1">
        <w:rPr>
          <w:color w:val="auto"/>
          <w:szCs w:val="24"/>
        </w:rPr>
        <w:t xml:space="preserve">. </w:t>
      </w:r>
    </w:p>
    <w:p w:rsidR="00D317C4" w:rsidRPr="00014AC1" w:rsidRDefault="00D317C4" w:rsidP="00D317C4">
      <w:pPr>
        <w:pStyle w:val="TeloNovizvonpoezija"/>
        <w:rPr>
          <w:color w:val="auto"/>
          <w:szCs w:val="24"/>
        </w:rPr>
      </w:pPr>
    </w:p>
    <w:p w:rsidR="00D317C4" w:rsidRPr="00014AC1" w:rsidRDefault="00D317C4" w:rsidP="00D317C4">
      <w:pPr>
        <w:pStyle w:val="TeloNovizvonpoezija"/>
        <w:rPr>
          <w:color w:val="auto"/>
          <w:szCs w:val="24"/>
        </w:rPr>
      </w:pPr>
      <w:r w:rsidRPr="00014AC1">
        <w:rPr>
          <w:color w:val="auto"/>
          <w:szCs w:val="24"/>
        </w:rPr>
        <w:t xml:space="preserve">Glavna in odgovorna urednica: </w:t>
      </w:r>
    </w:p>
    <w:p w:rsidR="00D317C4" w:rsidRPr="00014AC1" w:rsidRDefault="00D317C4" w:rsidP="00D317C4">
      <w:pPr>
        <w:pStyle w:val="TeloNovizvonpoezija"/>
        <w:rPr>
          <w:color w:val="auto"/>
          <w:szCs w:val="24"/>
        </w:rPr>
      </w:pPr>
      <w:r w:rsidRPr="00014AC1">
        <w:rPr>
          <w:color w:val="auto"/>
          <w:szCs w:val="24"/>
        </w:rPr>
        <w:t>Nina Kremžar</w:t>
      </w:r>
    </w:p>
    <w:p w:rsidR="00D317C4" w:rsidRPr="00014AC1" w:rsidRDefault="00D317C4" w:rsidP="00D317C4">
      <w:pPr>
        <w:pStyle w:val="TeloNovizvonpoezija"/>
        <w:rPr>
          <w:color w:val="auto"/>
          <w:szCs w:val="24"/>
        </w:rPr>
      </w:pPr>
    </w:p>
    <w:p w:rsidR="00D317C4" w:rsidRPr="00014AC1" w:rsidRDefault="00D317C4" w:rsidP="00D317C4">
      <w:pPr>
        <w:pStyle w:val="TeloNovizvonpoezija"/>
        <w:rPr>
          <w:color w:val="auto"/>
          <w:szCs w:val="24"/>
        </w:rPr>
      </w:pPr>
      <w:r w:rsidRPr="00014AC1">
        <w:rPr>
          <w:color w:val="auto"/>
          <w:szCs w:val="24"/>
        </w:rPr>
        <w:t>Uredništvo za poezijo:</w:t>
      </w:r>
    </w:p>
    <w:p w:rsidR="00D317C4" w:rsidRPr="00014AC1" w:rsidRDefault="00D317C4" w:rsidP="00D317C4">
      <w:pPr>
        <w:pStyle w:val="TeloNovizvonpoezija"/>
        <w:rPr>
          <w:color w:val="auto"/>
          <w:szCs w:val="24"/>
        </w:rPr>
      </w:pPr>
      <w:r w:rsidRPr="00014AC1">
        <w:rPr>
          <w:color w:val="auto"/>
          <w:szCs w:val="24"/>
        </w:rPr>
        <w:t>Anja Grmovšek</w:t>
      </w:r>
    </w:p>
    <w:p w:rsidR="00D317C4" w:rsidRPr="00014AC1" w:rsidRDefault="00D317C4" w:rsidP="00D317C4">
      <w:pPr>
        <w:pStyle w:val="TeloNovizvonpoezija"/>
        <w:rPr>
          <w:color w:val="auto"/>
          <w:szCs w:val="24"/>
        </w:rPr>
      </w:pPr>
      <w:r w:rsidRPr="00014AC1">
        <w:rPr>
          <w:color w:val="auto"/>
          <w:szCs w:val="24"/>
        </w:rPr>
        <w:t>Veronika Šoster</w:t>
      </w:r>
    </w:p>
    <w:p w:rsidR="00D317C4" w:rsidRPr="00014AC1" w:rsidRDefault="00D317C4" w:rsidP="00D317C4">
      <w:pPr>
        <w:pStyle w:val="TeloNovizvonpoezija"/>
        <w:rPr>
          <w:color w:val="auto"/>
          <w:szCs w:val="24"/>
        </w:rPr>
      </w:pPr>
    </w:p>
    <w:p w:rsidR="00D317C4" w:rsidRPr="00014AC1" w:rsidRDefault="00D317C4" w:rsidP="00D317C4">
      <w:pPr>
        <w:pStyle w:val="TeloNovizvonpoezija"/>
        <w:rPr>
          <w:color w:val="auto"/>
          <w:szCs w:val="24"/>
        </w:rPr>
      </w:pPr>
      <w:r w:rsidRPr="00014AC1">
        <w:rPr>
          <w:color w:val="auto"/>
          <w:szCs w:val="24"/>
        </w:rPr>
        <w:t>Uredništvo za prozo:</w:t>
      </w:r>
    </w:p>
    <w:p w:rsidR="00D317C4" w:rsidRPr="00014AC1" w:rsidRDefault="00D317C4" w:rsidP="00D317C4">
      <w:pPr>
        <w:pStyle w:val="TeloNovizvonpoezija"/>
        <w:rPr>
          <w:color w:val="auto"/>
          <w:szCs w:val="24"/>
        </w:rPr>
      </w:pPr>
      <w:r w:rsidRPr="00014AC1">
        <w:rPr>
          <w:color w:val="auto"/>
          <w:szCs w:val="24"/>
        </w:rPr>
        <w:t>Alex Kama Devetak</w:t>
      </w:r>
    </w:p>
    <w:p w:rsidR="00D317C4" w:rsidRPr="00014AC1" w:rsidRDefault="00D317C4" w:rsidP="00D317C4">
      <w:pPr>
        <w:pStyle w:val="TeloNovizvonpoezija"/>
        <w:rPr>
          <w:color w:val="auto"/>
          <w:szCs w:val="24"/>
        </w:rPr>
      </w:pPr>
      <w:r w:rsidRPr="00014AC1">
        <w:rPr>
          <w:color w:val="auto"/>
          <w:szCs w:val="24"/>
        </w:rPr>
        <w:t>Aljoša Toplak</w:t>
      </w:r>
    </w:p>
    <w:p w:rsidR="004C0E01" w:rsidRPr="00014AC1" w:rsidRDefault="004C0E01" w:rsidP="00D317C4">
      <w:pPr>
        <w:pStyle w:val="TeloNovizvonpoezija"/>
        <w:rPr>
          <w:color w:val="auto"/>
          <w:szCs w:val="24"/>
        </w:rPr>
      </w:pPr>
    </w:p>
    <w:p w:rsidR="004C0E01" w:rsidRPr="00014AC1" w:rsidRDefault="004C0E01" w:rsidP="004C0E01">
      <w:pPr>
        <w:pStyle w:val="TeloNovizvonpoezija"/>
        <w:rPr>
          <w:color w:val="auto"/>
          <w:szCs w:val="24"/>
        </w:rPr>
      </w:pPr>
      <w:r w:rsidRPr="00014AC1">
        <w:rPr>
          <w:color w:val="auto"/>
          <w:szCs w:val="24"/>
        </w:rPr>
        <w:t>Strokovna sodelavka – lektorica:</w:t>
      </w:r>
    </w:p>
    <w:p w:rsidR="004C0E01" w:rsidRPr="00014AC1" w:rsidRDefault="004C0E01" w:rsidP="004C0E01">
      <w:pPr>
        <w:pStyle w:val="TeloNovizvonpoezija"/>
        <w:rPr>
          <w:color w:val="auto"/>
          <w:szCs w:val="24"/>
        </w:rPr>
      </w:pPr>
      <w:r w:rsidRPr="00014AC1">
        <w:rPr>
          <w:color w:val="auto"/>
          <w:szCs w:val="24"/>
        </w:rPr>
        <w:t>Jana Šter</w:t>
      </w:r>
    </w:p>
    <w:p w:rsidR="004C0E01" w:rsidRPr="00014AC1" w:rsidRDefault="004C0E01" w:rsidP="004C0E01">
      <w:pPr>
        <w:jc w:val="both"/>
        <w:rPr>
          <w:rFonts w:ascii="Cambria" w:hAnsi="Cambria"/>
          <w:lang w:val="sl-SI"/>
        </w:rPr>
      </w:pPr>
      <w:r w:rsidRPr="00014AC1">
        <w:rPr>
          <w:rFonts w:ascii="Cambria" w:hAnsi="Cambria"/>
          <w:i/>
          <w:lang w:val="sl-SI"/>
        </w:rPr>
        <w:t>zgodbe</w:t>
      </w:r>
      <w:r w:rsidRPr="00014AC1">
        <w:rPr>
          <w:rFonts w:ascii="Cambria" w:hAnsi="Cambria"/>
          <w:lang w:val="sl-SI"/>
        </w:rPr>
        <w:t>)**</w:t>
      </w:r>
    </w:p>
    <w:p w:rsidR="004C0E01" w:rsidRPr="00014AC1" w:rsidRDefault="004C0E01" w:rsidP="004C0E01">
      <w:pPr>
        <w:pStyle w:val="Heading1"/>
        <w:numPr>
          <w:ilvl w:val="0"/>
          <w:numId w:val="0"/>
        </w:numPr>
        <w:rPr>
          <w:rFonts w:ascii="Cambria" w:hAnsi="Cambria"/>
          <w:lang w:val="sl-SI"/>
        </w:rPr>
      </w:pPr>
      <w:bookmarkStart w:id="2" w:name="_Toc525579245"/>
      <w:bookmarkStart w:id="3" w:name="_Toc531702543"/>
      <w:r w:rsidRPr="00014AC1">
        <w:rPr>
          <w:rFonts w:ascii="Cambria" w:hAnsi="Cambria"/>
          <w:lang w:val="sl-SI"/>
        </w:rPr>
        <w:lastRenderedPageBreak/>
        <w:t>**Poezija</w:t>
      </w:r>
      <w:bookmarkEnd w:id="2"/>
      <w:r w:rsidRPr="00014AC1">
        <w:rPr>
          <w:rFonts w:ascii="Cambria" w:hAnsi="Cambria"/>
          <w:lang w:val="sl-SI"/>
        </w:rPr>
        <w:t>**</w:t>
      </w:r>
      <w:bookmarkEnd w:id="3"/>
    </w:p>
    <w:p w:rsidR="004C0E01" w:rsidRPr="00014AC1" w:rsidRDefault="004C0E01" w:rsidP="004C0E01">
      <w:pPr>
        <w:pStyle w:val="Naslov1Novizvon"/>
        <w:spacing w:line="360" w:lineRule="auto"/>
        <w:jc w:val="both"/>
        <w:outlineLvl w:val="0"/>
        <w:rPr>
          <w:rFonts w:cs="Calibri"/>
          <w:color w:val="auto"/>
          <w:szCs w:val="24"/>
        </w:rPr>
      </w:pPr>
    </w:p>
    <w:p w:rsidR="00014AC1" w:rsidRPr="00014AC1" w:rsidRDefault="00014AC1" w:rsidP="00014AC1">
      <w:pPr>
        <w:pStyle w:val="Naslov1Novizvon"/>
        <w:spacing w:line="360" w:lineRule="auto"/>
        <w:jc w:val="both"/>
        <w:outlineLvl w:val="0"/>
        <w:rPr>
          <w:rFonts w:cs="Calibri"/>
          <w:color w:val="auto"/>
          <w:szCs w:val="24"/>
        </w:rPr>
      </w:pPr>
      <w:bookmarkStart w:id="4" w:name="_Toc525579246"/>
    </w:p>
    <w:p w:rsidR="00014AC1" w:rsidRPr="00014AC1" w:rsidRDefault="00014AC1" w:rsidP="00014AC1">
      <w:pPr>
        <w:pStyle w:val="Heading2"/>
        <w:rPr>
          <w:lang w:val="sl-SI"/>
        </w:rPr>
      </w:pPr>
      <w:r w:rsidRPr="00014AC1">
        <w:rPr>
          <w:lang w:val="sl-SI"/>
        </w:rPr>
        <w:br w:type="page"/>
      </w:r>
      <w:bookmarkStart w:id="5" w:name="_Toc531702544"/>
      <w:r>
        <w:rPr>
          <w:lang w:val="sl-SI"/>
        </w:rPr>
        <w:lastRenderedPageBreak/>
        <w:t>**</w:t>
      </w:r>
      <w:r w:rsidRPr="00014AC1">
        <w:rPr>
          <w:lang w:val="sl-SI"/>
        </w:rPr>
        <w:t>Klavdija Košec</w:t>
      </w:r>
      <w:bookmarkEnd w:id="5"/>
    </w:p>
    <w:p w:rsidR="00014AC1" w:rsidRPr="00014AC1" w:rsidRDefault="00014AC1" w:rsidP="00014AC1">
      <w:pPr>
        <w:rPr>
          <w:rFonts w:ascii="Cambria" w:hAnsi="Cambria"/>
          <w:lang w:val="sl-SI"/>
        </w:rPr>
      </w:pPr>
    </w:p>
    <w:p w:rsidR="00014AC1" w:rsidRPr="00014AC1" w:rsidRDefault="00014AC1" w:rsidP="00014AC1">
      <w:pPr>
        <w:rPr>
          <w:rFonts w:ascii="Cambria" w:hAnsi="Cambria"/>
          <w:b/>
          <w:lang w:val="sl-SI"/>
        </w:rPr>
      </w:pPr>
      <w:r w:rsidRPr="00014AC1">
        <w:rPr>
          <w:rFonts w:ascii="Cambria" w:hAnsi="Cambria"/>
          <w:b/>
          <w:lang w:val="sl-SI"/>
        </w:rPr>
        <w:t>Droga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Lice se skriva</w:t>
      </w:r>
    </w:p>
    <w:p w:rsidR="00014AC1" w:rsidRPr="00014AC1" w:rsidRDefault="00014AC1" w:rsidP="00014AC1">
      <w:pPr>
        <w:rPr>
          <w:rFonts w:ascii="Cambria" w:hAnsi="Cambria"/>
          <w:lang w:val="sl-SI"/>
        </w:rPr>
      </w:pPr>
      <w:r w:rsidRPr="00014AC1">
        <w:rPr>
          <w:rFonts w:ascii="Cambria" w:hAnsi="Cambria"/>
          <w:lang w:val="sl-SI"/>
        </w:rPr>
        <w:t>v mokroti luči.</w:t>
      </w:r>
    </w:p>
    <w:p w:rsidR="00014AC1" w:rsidRPr="00014AC1" w:rsidRDefault="00014AC1" w:rsidP="00014AC1">
      <w:pPr>
        <w:rPr>
          <w:rFonts w:ascii="Cambria" w:hAnsi="Cambria"/>
          <w:lang w:val="sl-SI"/>
        </w:rPr>
      </w:pPr>
      <w:r w:rsidRPr="00014AC1">
        <w:rPr>
          <w:rFonts w:ascii="Cambria" w:hAnsi="Cambria"/>
          <w:lang w:val="sl-SI"/>
        </w:rPr>
        <w:t>Gora pobrite reke</w:t>
      </w:r>
    </w:p>
    <w:p w:rsidR="00014AC1" w:rsidRPr="00014AC1" w:rsidRDefault="00014AC1" w:rsidP="00014AC1">
      <w:pPr>
        <w:rPr>
          <w:rFonts w:ascii="Cambria" w:hAnsi="Cambria"/>
          <w:lang w:val="sl-SI"/>
        </w:rPr>
      </w:pPr>
      <w:r w:rsidRPr="00014AC1">
        <w:rPr>
          <w:rFonts w:ascii="Cambria" w:hAnsi="Cambria"/>
          <w:lang w:val="sl-SI"/>
        </w:rPr>
        <w:t>se je skrila v tvoje telo.</w:t>
      </w:r>
    </w:p>
    <w:p w:rsidR="00014AC1" w:rsidRPr="00014AC1" w:rsidRDefault="00014AC1" w:rsidP="00014AC1">
      <w:pPr>
        <w:rPr>
          <w:rFonts w:ascii="Cambria" w:hAnsi="Cambria"/>
          <w:lang w:val="sl-SI"/>
        </w:rPr>
      </w:pPr>
      <w:r w:rsidRPr="00014AC1">
        <w:rPr>
          <w:rFonts w:ascii="Cambria" w:hAnsi="Cambria"/>
          <w:lang w:val="sl-SI"/>
        </w:rPr>
        <w:t>Le še zenice dihajo.</w:t>
      </w:r>
    </w:p>
    <w:p w:rsidR="00014AC1" w:rsidRPr="00014AC1" w:rsidRDefault="00014AC1" w:rsidP="00014AC1">
      <w:pPr>
        <w:rPr>
          <w:rFonts w:ascii="Cambria" w:hAnsi="Cambria"/>
          <w:lang w:val="sl-SI"/>
        </w:rPr>
      </w:pPr>
      <w:r w:rsidRPr="00014AC1">
        <w:rPr>
          <w:rFonts w:ascii="Cambria" w:hAnsi="Cambria"/>
          <w:lang w:val="sl-SI"/>
        </w:rPr>
        <w:t>Kdaj greva na ribolov?</w:t>
      </w:r>
      <w:r w:rsidR="00D16900">
        <w:rPr>
          <w:rFonts w:ascii="Cambria" w:hAnsi="Cambria"/>
          <w:lang w:val="sl-SI"/>
        </w:rPr>
        <w:t>*</w:t>
      </w:r>
    </w:p>
    <w:p w:rsidR="00014AC1" w:rsidRPr="00014AC1" w:rsidRDefault="00014AC1" w:rsidP="00014AC1">
      <w:pPr>
        <w:rPr>
          <w:rFonts w:ascii="Cambria" w:hAnsi="Cambria"/>
          <w:b/>
          <w:lang w:val="sl-SI"/>
        </w:rPr>
      </w:pPr>
      <w:r w:rsidRPr="00014AC1">
        <w:rPr>
          <w:rFonts w:ascii="Cambria" w:hAnsi="Cambria"/>
          <w:lang w:val="sl-SI"/>
        </w:rPr>
        <w:br w:type="page"/>
      </w:r>
      <w:proofErr w:type="spellStart"/>
      <w:r w:rsidRPr="00014AC1">
        <w:rPr>
          <w:rFonts w:ascii="Cambria" w:hAnsi="Cambria"/>
          <w:b/>
          <w:lang w:val="sl-SI"/>
        </w:rPr>
        <w:lastRenderedPageBreak/>
        <w:t>Vratolom</w:t>
      </w:r>
      <w:proofErr w:type="spellEnd"/>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 xml:space="preserve">Položi roko v vitrino. </w:t>
      </w:r>
    </w:p>
    <w:p w:rsidR="00014AC1" w:rsidRPr="00014AC1" w:rsidRDefault="00014AC1" w:rsidP="00014AC1">
      <w:pPr>
        <w:rPr>
          <w:rFonts w:ascii="Cambria" w:hAnsi="Cambria"/>
          <w:lang w:val="sl-SI"/>
        </w:rPr>
      </w:pPr>
      <w:r w:rsidRPr="00014AC1">
        <w:rPr>
          <w:rFonts w:ascii="Cambria" w:hAnsi="Cambria"/>
          <w:lang w:val="sl-SI"/>
        </w:rPr>
        <w:t>Pobožaj grobo meso.</w:t>
      </w:r>
    </w:p>
    <w:p w:rsidR="00014AC1" w:rsidRPr="00014AC1" w:rsidRDefault="00014AC1" w:rsidP="00014AC1">
      <w:pPr>
        <w:rPr>
          <w:rFonts w:ascii="Cambria" w:hAnsi="Cambria"/>
          <w:lang w:val="sl-SI"/>
        </w:rPr>
      </w:pPr>
      <w:r w:rsidRPr="00014AC1">
        <w:rPr>
          <w:rFonts w:ascii="Cambria" w:hAnsi="Cambria"/>
          <w:lang w:val="sl-SI"/>
        </w:rPr>
        <w:t xml:space="preserve">Zrak </w:t>
      </w:r>
      <w:proofErr w:type="spellStart"/>
      <w:r w:rsidRPr="00014AC1">
        <w:rPr>
          <w:rFonts w:ascii="Cambria" w:hAnsi="Cambria"/>
          <w:lang w:val="sl-SI"/>
        </w:rPr>
        <w:t>izpuhtelega</w:t>
      </w:r>
      <w:proofErr w:type="spellEnd"/>
      <w:r w:rsidRPr="00014AC1">
        <w:rPr>
          <w:rFonts w:ascii="Cambria" w:hAnsi="Cambria"/>
          <w:lang w:val="sl-SI"/>
        </w:rPr>
        <w:t xml:space="preserve"> ledu naj se</w:t>
      </w:r>
    </w:p>
    <w:p w:rsidR="00014AC1" w:rsidRPr="00014AC1" w:rsidRDefault="00014AC1" w:rsidP="00014AC1">
      <w:pPr>
        <w:rPr>
          <w:rFonts w:ascii="Cambria" w:hAnsi="Cambria"/>
          <w:lang w:val="sl-SI"/>
        </w:rPr>
      </w:pPr>
      <w:r w:rsidRPr="00014AC1">
        <w:rPr>
          <w:rFonts w:ascii="Cambria" w:hAnsi="Cambria"/>
          <w:lang w:val="sl-SI"/>
        </w:rPr>
        <w:t>ujame med tvoje členke.</w:t>
      </w:r>
    </w:p>
    <w:p w:rsidR="00014AC1" w:rsidRPr="00014AC1" w:rsidRDefault="00014AC1" w:rsidP="00014AC1">
      <w:pPr>
        <w:rPr>
          <w:rFonts w:ascii="Cambria" w:hAnsi="Cambria"/>
          <w:lang w:val="sl-SI"/>
        </w:rPr>
      </w:pPr>
      <w:r w:rsidRPr="00014AC1">
        <w:rPr>
          <w:rFonts w:ascii="Cambria" w:hAnsi="Cambria"/>
          <w:lang w:val="sl-SI"/>
        </w:rPr>
        <w:t xml:space="preserve">Naj vsi vidijo brnenje not v tvojih očeh. </w:t>
      </w:r>
    </w:p>
    <w:p w:rsidR="00014AC1" w:rsidRPr="00014AC1" w:rsidRDefault="00014AC1" w:rsidP="00014AC1">
      <w:pPr>
        <w:rPr>
          <w:rFonts w:ascii="Cambria" w:hAnsi="Cambria"/>
          <w:lang w:val="sl-SI"/>
        </w:rPr>
      </w:pPr>
      <w:r w:rsidRPr="00014AC1">
        <w:rPr>
          <w:rFonts w:ascii="Cambria" w:hAnsi="Cambria"/>
          <w:lang w:val="sl-SI"/>
        </w:rPr>
        <w:t>Čutiš viski na jeziku?</w:t>
      </w:r>
    </w:p>
    <w:p w:rsidR="00014AC1" w:rsidRPr="00014AC1" w:rsidRDefault="00014AC1" w:rsidP="00014AC1">
      <w:pPr>
        <w:rPr>
          <w:rFonts w:ascii="Cambria" w:hAnsi="Cambria"/>
          <w:lang w:val="sl-SI"/>
        </w:rPr>
      </w:pPr>
      <w:r w:rsidRPr="00014AC1">
        <w:rPr>
          <w:rFonts w:ascii="Cambria" w:hAnsi="Cambria"/>
          <w:lang w:val="sl-SI"/>
        </w:rPr>
        <w:t>Ne pristani daleč stran od steze.</w:t>
      </w:r>
      <w:r w:rsidR="00D16900">
        <w:rPr>
          <w:rFonts w:ascii="Cambria" w:hAnsi="Cambria"/>
          <w:lang w:val="sl-SI"/>
        </w:rPr>
        <w:t>*</w:t>
      </w:r>
    </w:p>
    <w:p w:rsidR="00014AC1" w:rsidRPr="00014AC1" w:rsidRDefault="00014AC1" w:rsidP="00014AC1">
      <w:pPr>
        <w:rPr>
          <w:rFonts w:ascii="Cambria" w:hAnsi="Cambria"/>
          <w:b/>
          <w:lang w:val="sl-SI"/>
        </w:rPr>
      </w:pPr>
      <w:r w:rsidRPr="00014AC1">
        <w:rPr>
          <w:rFonts w:ascii="Cambria" w:hAnsi="Cambria"/>
          <w:lang w:val="sl-SI"/>
        </w:rPr>
        <w:br w:type="page"/>
      </w:r>
      <w:proofErr w:type="spellStart"/>
      <w:r w:rsidRPr="00014AC1">
        <w:rPr>
          <w:rFonts w:ascii="Cambria" w:hAnsi="Cambria"/>
          <w:b/>
          <w:lang w:val="sl-SI"/>
        </w:rPr>
        <w:lastRenderedPageBreak/>
        <w:t>Kuntrarju</w:t>
      </w:r>
      <w:proofErr w:type="spellEnd"/>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Perutnica modrih vrat vsak večer.</w:t>
      </w:r>
    </w:p>
    <w:p w:rsidR="00014AC1" w:rsidRPr="00014AC1" w:rsidRDefault="00014AC1" w:rsidP="00014AC1">
      <w:pPr>
        <w:rPr>
          <w:rFonts w:ascii="Cambria" w:hAnsi="Cambria"/>
          <w:lang w:val="sl-SI"/>
        </w:rPr>
      </w:pPr>
      <w:r w:rsidRPr="00014AC1">
        <w:rPr>
          <w:rFonts w:ascii="Cambria" w:hAnsi="Cambria"/>
          <w:lang w:val="sl-SI"/>
        </w:rPr>
        <w:t>Veter malteške kulture.</w:t>
      </w:r>
    </w:p>
    <w:p w:rsidR="00014AC1" w:rsidRPr="00014AC1" w:rsidRDefault="00014AC1" w:rsidP="00014AC1">
      <w:pPr>
        <w:rPr>
          <w:rFonts w:ascii="Cambria" w:hAnsi="Cambria"/>
          <w:lang w:val="sl-SI"/>
        </w:rPr>
      </w:pPr>
      <w:r w:rsidRPr="00014AC1">
        <w:rPr>
          <w:rFonts w:ascii="Cambria" w:hAnsi="Cambria"/>
          <w:lang w:val="sl-SI"/>
        </w:rPr>
        <w:t>Tvoja utrujenost v očeh ribiških vasic.</w:t>
      </w:r>
    </w:p>
    <w:p w:rsidR="00014AC1" w:rsidRPr="00014AC1" w:rsidRDefault="00014AC1" w:rsidP="00014AC1">
      <w:pPr>
        <w:rPr>
          <w:rFonts w:ascii="Cambria" w:hAnsi="Cambria"/>
          <w:lang w:val="sl-SI"/>
        </w:rPr>
      </w:pPr>
      <w:r w:rsidRPr="00014AC1">
        <w:rPr>
          <w:rFonts w:ascii="Cambria" w:hAnsi="Cambria"/>
          <w:lang w:val="sl-SI"/>
        </w:rPr>
        <w:t>Potepanje tvojih nog po morju dotikov.</w:t>
      </w:r>
    </w:p>
    <w:p w:rsidR="00014AC1" w:rsidRPr="00014AC1" w:rsidRDefault="00014AC1" w:rsidP="00014AC1">
      <w:pPr>
        <w:rPr>
          <w:rFonts w:ascii="Cambria" w:hAnsi="Cambria"/>
          <w:lang w:val="sl-SI"/>
        </w:rPr>
      </w:pPr>
      <w:r w:rsidRPr="00014AC1">
        <w:rPr>
          <w:rFonts w:ascii="Cambria" w:hAnsi="Cambria"/>
          <w:lang w:val="sl-SI"/>
        </w:rPr>
        <w:t>Razpadanje energije na steklene drobce.</w:t>
      </w:r>
    </w:p>
    <w:p w:rsidR="00014AC1" w:rsidRPr="00014AC1" w:rsidRDefault="00014AC1" w:rsidP="00014AC1">
      <w:pPr>
        <w:rPr>
          <w:rFonts w:ascii="Cambria" w:hAnsi="Cambria"/>
          <w:lang w:val="sl-SI"/>
        </w:rPr>
      </w:pPr>
      <w:r w:rsidRPr="00014AC1">
        <w:rPr>
          <w:rFonts w:ascii="Cambria" w:hAnsi="Cambria"/>
          <w:lang w:val="sl-SI"/>
        </w:rPr>
        <w:t>Polet domov v jopici iz sanj.</w:t>
      </w:r>
    </w:p>
    <w:p w:rsidR="00014AC1" w:rsidRPr="00014AC1" w:rsidRDefault="00014AC1" w:rsidP="00014AC1">
      <w:pPr>
        <w:rPr>
          <w:rFonts w:ascii="Cambria" w:hAnsi="Cambria"/>
          <w:lang w:val="sl-SI"/>
        </w:rPr>
      </w:pPr>
      <w:r w:rsidRPr="00014AC1">
        <w:rPr>
          <w:rFonts w:ascii="Cambria" w:hAnsi="Cambria"/>
          <w:lang w:val="sl-SI"/>
        </w:rPr>
        <w:t>Polet v neznano.</w:t>
      </w:r>
      <w:r w:rsidR="00D16900">
        <w:rPr>
          <w:rFonts w:ascii="Cambria" w:hAnsi="Cambria"/>
          <w:lang w:val="sl-SI"/>
        </w:rPr>
        <w:t>**</w:t>
      </w:r>
    </w:p>
    <w:p w:rsidR="00014AC1" w:rsidRPr="00014AC1" w:rsidRDefault="00014AC1" w:rsidP="00014AC1">
      <w:pPr>
        <w:rPr>
          <w:rFonts w:ascii="Cambria" w:hAnsi="Cambria" w:cs="Times New Roman"/>
          <w:color w:val="000000"/>
          <w:lang w:val="sl-SI"/>
        </w:rPr>
      </w:pPr>
    </w:p>
    <w:p w:rsidR="00014AC1" w:rsidRPr="00014AC1" w:rsidRDefault="00014AC1" w:rsidP="00014AC1">
      <w:pPr>
        <w:pStyle w:val="Heading2"/>
        <w:rPr>
          <w:lang w:val="sl-SI"/>
        </w:rPr>
      </w:pPr>
      <w:r w:rsidRPr="00014AC1">
        <w:rPr>
          <w:lang w:val="sl-SI"/>
        </w:rPr>
        <w:br w:type="page"/>
      </w:r>
      <w:bookmarkStart w:id="6" w:name="_Toc531702545"/>
      <w:r w:rsidR="00D16900">
        <w:rPr>
          <w:lang w:val="sl-SI"/>
        </w:rPr>
        <w:lastRenderedPageBreak/>
        <w:t>**</w:t>
      </w:r>
      <w:r w:rsidRPr="00014AC1">
        <w:rPr>
          <w:lang w:val="sl-SI"/>
        </w:rPr>
        <w:t>Nika Gradišek</w:t>
      </w:r>
      <w:bookmarkEnd w:id="6"/>
    </w:p>
    <w:p w:rsidR="00014AC1" w:rsidRPr="00014AC1" w:rsidRDefault="00014AC1" w:rsidP="00014AC1">
      <w:pPr>
        <w:rPr>
          <w:rFonts w:ascii="Cambria" w:hAnsi="Cambria"/>
          <w:lang w:val="sl-SI"/>
        </w:rPr>
      </w:pPr>
    </w:p>
    <w:p w:rsidR="00014AC1" w:rsidRPr="00014AC1" w:rsidRDefault="00014AC1" w:rsidP="00014AC1">
      <w:pPr>
        <w:rPr>
          <w:rFonts w:ascii="Cambria" w:hAnsi="Cambria"/>
          <w:b/>
          <w:lang w:val="sl-SI"/>
        </w:rPr>
      </w:pPr>
      <w:r w:rsidRPr="00014AC1">
        <w:rPr>
          <w:rFonts w:ascii="Cambria" w:hAnsi="Cambria"/>
          <w:b/>
          <w:lang w:val="sl-SI"/>
        </w:rPr>
        <w:t>Dekadentna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 xml:space="preserve">Pisano listje </w:t>
      </w:r>
    </w:p>
    <w:p w:rsidR="00014AC1" w:rsidRPr="00014AC1" w:rsidRDefault="00014AC1" w:rsidP="00014AC1">
      <w:pPr>
        <w:rPr>
          <w:rFonts w:ascii="Cambria" w:hAnsi="Cambria"/>
          <w:lang w:val="sl-SI"/>
        </w:rPr>
      </w:pPr>
      <w:r w:rsidRPr="00014AC1">
        <w:rPr>
          <w:rFonts w:ascii="Cambria" w:hAnsi="Cambria"/>
          <w:lang w:val="sl-SI"/>
        </w:rPr>
        <w:t>bom podtikala</w:t>
      </w:r>
    </w:p>
    <w:p w:rsidR="00014AC1" w:rsidRPr="00014AC1" w:rsidRDefault="00014AC1" w:rsidP="00014AC1">
      <w:pPr>
        <w:rPr>
          <w:rFonts w:ascii="Cambria" w:hAnsi="Cambria"/>
          <w:lang w:val="sl-SI"/>
        </w:rPr>
      </w:pPr>
      <w:r w:rsidRPr="00014AC1">
        <w:rPr>
          <w:rFonts w:ascii="Cambria" w:hAnsi="Cambria"/>
          <w:lang w:val="sl-SI"/>
        </w:rPr>
        <w:t>med izgubljene stvari</w:t>
      </w:r>
    </w:p>
    <w:p w:rsidR="00014AC1" w:rsidRPr="00014AC1" w:rsidRDefault="00014AC1" w:rsidP="00014AC1">
      <w:pPr>
        <w:rPr>
          <w:rFonts w:ascii="Cambria" w:hAnsi="Cambria"/>
          <w:lang w:val="sl-SI"/>
        </w:rPr>
      </w:pPr>
      <w:r w:rsidRPr="00014AC1">
        <w:rPr>
          <w:rFonts w:ascii="Cambria" w:hAnsi="Cambria"/>
          <w:lang w:val="sl-SI"/>
        </w:rPr>
        <w:t>s pripisom: »Vabljeni«.</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 xml:space="preserve">Nekaj jih bodo scefrali in pohodili, </w:t>
      </w:r>
    </w:p>
    <w:p w:rsidR="00014AC1" w:rsidRPr="00014AC1" w:rsidRDefault="00014AC1" w:rsidP="00014AC1">
      <w:pPr>
        <w:rPr>
          <w:rFonts w:ascii="Cambria" w:hAnsi="Cambria"/>
          <w:lang w:val="sl-SI"/>
        </w:rPr>
      </w:pPr>
      <w:r w:rsidRPr="00014AC1">
        <w:rPr>
          <w:rFonts w:ascii="Cambria" w:hAnsi="Cambria"/>
          <w:lang w:val="sl-SI"/>
        </w:rPr>
        <w:t>morda bo kak zataknjen za uho ali med lase,</w:t>
      </w:r>
    </w:p>
    <w:p w:rsidR="00014AC1" w:rsidRPr="00014AC1" w:rsidRDefault="00014AC1" w:rsidP="00014AC1">
      <w:pPr>
        <w:rPr>
          <w:rFonts w:ascii="Cambria" w:hAnsi="Cambria"/>
          <w:lang w:val="sl-SI"/>
        </w:rPr>
      </w:pPr>
      <w:r w:rsidRPr="00014AC1">
        <w:rPr>
          <w:rFonts w:ascii="Cambria" w:hAnsi="Cambria"/>
          <w:lang w:val="sl-SI"/>
        </w:rPr>
        <w:t>kak obešen na steno.</w:t>
      </w:r>
    </w:p>
    <w:p w:rsidR="00014AC1" w:rsidRPr="00014AC1" w:rsidRDefault="00014AC1" w:rsidP="00014AC1">
      <w:pPr>
        <w:rPr>
          <w:rFonts w:ascii="Cambria" w:hAnsi="Cambria"/>
          <w:lang w:val="sl-SI"/>
        </w:rPr>
      </w:pPr>
      <w:r w:rsidRPr="00014AC1">
        <w:rPr>
          <w:rFonts w:ascii="Cambria" w:hAnsi="Cambria"/>
          <w:lang w:val="sl-SI"/>
        </w:rPr>
        <w:t>(Morda bo kdo kje kakšnega pojedel.)</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Vse usode so boljše od alternative,</w:t>
      </w:r>
    </w:p>
    <w:p w:rsidR="00014AC1" w:rsidRPr="00014AC1" w:rsidRDefault="00014AC1" w:rsidP="00014AC1">
      <w:pPr>
        <w:rPr>
          <w:rFonts w:ascii="Cambria" w:hAnsi="Cambria"/>
          <w:lang w:val="sl-SI"/>
        </w:rPr>
      </w:pPr>
      <w:r w:rsidRPr="00014AC1">
        <w:rPr>
          <w:rFonts w:ascii="Cambria" w:hAnsi="Cambria"/>
          <w:lang w:val="sl-SI"/>
        </w:rPr>
        <w:t>kjer ti nihče</w:t>
      </w:r>
    </w:p>
    <w:p w:rsidR="00014AC1" w:rsidRPr="00014AC1" w:rsidRDefault="00014AC1" w:rsidP="00014AC1">
      <w:pPr>
        <w:rPr>
          <w:rFonts w:ascii="Cambria" w:hAnsi="Cambria"/>
          <w:lang w:val="sl-SI"/>
        </w:rPr>
      </w:pPr>
      <w:r w:rsidRPr="00014AC1">
        <w:rPr>
          <w:rFonts w:ascii="Cambria" w:hAnsi="Cambria"/>
          <w:lang w:val="sl-SI"/>
        </w:rPr>
        <w:t>ne posveča pozornosti,</w:t>
      </w:r>
    </w:p>
    <w:p w:rsidR="00014AC1" w:rsidRPr="00014AC1" w:rsidRDefault="00014AC1" w:rsidP="00014AC1">
      <w:pPr>
        <w:rPr>
          <w:rFonts w:ascii="Cambria" w:hAnsi="Cambria"/>
          <w:lang w:val="sl-SI"/>
        </w:rPr>
      </w:pPr>
      <w:r w:rsidRPr="00014AC1">
        <w:rPr>
          <w:rFonts w:ascii="Cambria" w:hAnsi="Cambria"/>
          <w:lang w:val="sl-SI"/>
        </w:rPr>
        <w:t>še ko razpadaš.</w:t>
      </w:r>
      <w:r w:rsidR="00D16900">
        <w:rPr>
          <w:rFonts w:ascii="Cambria" w:hAnsi="Cambria"/>
          <w:lang w:val="sl-SI"/>
        </w:rPr>
        <w:t>*</w:t>
      </w:r>
    </w:p>
    <w:p w:rsidR="00014AC1" w:rsidRPr="00014AC1" w:rsidRDefault="00014AC1" w:rsidP="00014AC1">
      <w:pPr>
        <w:rPr>
          <w:rFonts w:ascii="Cambria" w:hAnsi="Cambria"/>
          <w:b/>
          <w:lang w:val="sl-SI"/>
        </w:rPr>
      </w:pPr>
      <w:r w:rsidRPr="00014AC1">
        <w:rPr>
          <w:rFonts w:ascii="Cambria" w:hAnsi="Cambria"/>
          <w:color w:val="5B9BD5"/>
          <w:lang w:val="sl-SI"/>
        </w:rPr>
        <w:br w:type="page"/>
      </w:r>
      <w:r w:rsidRPr="00014AC1">
        <w:rPr>
          <w:rFonts w:ascii="Cambria" w:hAnsi="Cambria"/>
          <w:b/>
          <w:lang w:val="sl-SI"/>
        </w:rPr>
        <w:lastRenderedPageBreak/>
        <w:t>***</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Posneli mi boste luske s kril</w:t>
      </w:r>
    </w:p>
    <w:p w:rsidR="00014AC1" w:rsidRPr="00014AC1" w:rsidRDefault="00014AC1" w:rsidP="00014AC1">
      <w:pPr>
        <w:rPr>
          <w:rFonts w:ascii="Cambria" w:hAnsi="Cambria"/>
          <w:lang w:val="sl-SI"/>
        </w:rPr>
      </w:pPr>
      <w:r w:rsidRPr="00014AC1">
        <w:rPr>
          <w:rFonts w:ascii="Cambria" w:hAnsi="Cambria"/>
          <w:lang w:val="sl-SI"/>
        </w:rPr>
        <w:t>z vso prefinjenostjo pijanega konja,</w:t>
      </w:r>
    </w:p>
    <w:p w:rsidR="00014AC1" w:rsidRPr="00014AC1" w:rsidRDefault="00014AC1" w:rsidP="00014AC1">
      <w:pPr>
        <w:rPr>
          <w:rFonts w:ascii="Cambria" w:hAnsi="Cambria"/>
          <w:lang w:val="sl-SI"/>
        </w:rPr>
      </w:pPr>
      <w:r w:rsidRPr="00014AC1">
        <w:rPr>
          <w:rFonts w:ascii="Cambria" w:hAnsi="Cambria"/>
          <w:lang w:val="sl-SI"/>
        </w:rPr>
        <w:t>ko me poskušate usmeriti v rast.</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 xml:space="preserve">Z najboljšimi nameni </w:t>
      </w:r>
    </w:p>
    <w:p w:rsidR="00014AC1" w:rsidRPr="00014AC1" w:rsidRDefault="00014AC1" w:rsidP="00014AC1">
      <w:pPr>
        <w:rPr>
          <w:rFonts w:ascii="Cambria" w:hAnsi="Cambria"/>
          <w:lang w:val="sl-SI"/>
        </w:rPr>
      </w:pPr>
      <w:r w:rsidRPr="00014AC1">
        <w:rPr>
          <w:rFonts w:ascii="Cambria" w:hAnsi="Cambria"/>
          <w:lang w:val="sl-SI"/>
        </w:rPr>
        <w:t>mi postiljate žeblje za trdo kožo,</w:t>
      </w:r>
    </w:p>
    <w:p w:rsidR="00014AC1" w:rsidRPr="00014AC1" w:rsidRDefault="00014AC1" w:rsidP="00014AC1">
      <w:pPr>
        <w:rPr>
          <w:rFonts w:ascii="Cambria" w:hAnsi="Cambria"/>
          <w:lang w:val="sl-SI"/>
        </w:rPr>
      </w:pPr>
      <w:r w:rsidRPr="00014AC1">
        <w:rPr>
          <w:rFonts w:ascii="Cambria" w:hAnsi="Cambria"/>
          <w:lang w:val="sl-SI"/>
        </w:rPr>
        <w:t>brez da bi mi razložili potrebo po ravnotežju.</w:t>
      </w:r>
    </w:p>
    <w:p w:rsidR="00014AC1" w:rsidRPr="00014AC1" w:rsidRDefault="00014AC1" w:rsidP="00014AC1">
      <w:pPr>
        <w:rPr>
          <w:rFonts w:ascii="Cambria" w:hAnsi="Cambria"/>
          <w:lang w:val="sl-SI"/>
        </w:rPr>
      </w:pPr>
      <w:r w:rsidRPr="00014AC1">
        <w:rPr>
          <w:rFonts w:ascii="Cambria" w:hAnsi="Cambria"/>
          <w:lang w:val="sl-SI"/>
        </w:rPr>
        <w:t>Hranite me z zlatom</w:t>
      </w:r>
    </w:p>
    <w:p w:rsidR="00014AC1" w:rsidRPr="00014AC1" w:rsidRDefault="00014AC1" w:rsidP="00014AC1">
      <w:pPr>
        <w:rPr>
          <w:rFonts w:ascii="Cambria" w:hAnsi="Cambria"/>
          <w:lang w:val="sl-SI"/>
        </w:rPr>
      </w:pPr>
      <w:r w:rsidRPr="00014AC1">
        <w:rPr>
          <w:rFonts w:ascii="Cambria" w:hAnsi="Cambria"/>
          <w:lang w:val="sl-SI"/>
        </w:rPr>
        <w:t>namesto z medičino</w:t>
      </w:r>
    </w:p>
    <w:p w:rsidR="00014AC1" w:rsidRPr="00014AC1" w:rsidRDefault="00014AC1" w:rsidP="00014AC1">
      <w:pPr>
        <w:rPr>
          <w:rFonts w:ascii="Cambria" w:hAnsi="Cambria"/>
          <w:lang w:val="sl-SI"/>
        </w:rPr>
      </w:pPr>
      <w:r w:rsidRPr="00014AC1">
        <w:rPr>
          <w:rFonts w:ascii="Cambria" w:hAnsi="Cambria"/>
          <w:lang w:val="sl-SI"/>
        </w:rPr>
        <w:t>in se čudite mojim prebavnim motnjam.</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V Rimu so slonu Hanu postavili kip.</w:t>
      </w:r>
    </w:p>
    <w:p w:rsidR="00014AC1" w:rsidRPr="00014AC1" w:rsidRDefault="00014AC1" w:rsidP="00014AC1">
      <w:pPr>
        <w:rPr>
          <w:rFonts w:ascii="Cambria" w:hAnsi="Cambria"/>
          <w:lang w:val="sl-SI"/>
        </w:rPr>
      </w:pPr>
      <w:r w:rsidRPr="00014AC1">
        <w:rPr>
          <w:rFonts w:ascii="Cambria" w:hAnsi="Cambria"/>
          <w:lang w:val="sl-SI"/>
        </w:rPr>
        <w:t>Ampak marmorja ne moreš nikoli izvotliti dovolj,</w:t>
      </w:r>
    </w:p>
    <w:p w:rsidR="00014AC1" w:rsidRPr="00014AC1" w:rsidRDefault="00014AC1" w:rsidP="00014AC1">
      <w:pPr>
        <w:rPr>
          <w:rFonts w:ascii="Cambria" w:hAnsi="Cambria"/>
          <w:lang w:val="sl-SI"/>
        </w:rPr>
      </w:pPr>
      <w:r w:rsidRPr="00014AC1">
        <w:rPr>
          <w:rFonts w:ascii="Cambria" w:hAnsi="Cambria"/>
          <w:lang w:val="sl-SI"/>
        </w:rPr>
        <w:t>da bi iz njega izdelal krila.</w:t>
      </w:r>
      <w:r w:rsidR="00D16900">
        <w:rPr>
          <w:rFonts w:ascii="Cambria" w:hAnsi="Cambria"/>
          <w:lang w:val="sl-SI"/>
        </w:rPr>
        <w:t>*</w:t>
      </w:r>
    </w:p>
    <w:p w:rsidR="00014AC1" w:rsidRPr="00014AC1" w:rsidRDefault="00014AC1" w:rsidP="00014AC1">
      <w:pPr>
        <w:rPr>
          <w:rFonts w:ascii="Cambria" w:hAnsi="Cambria"/>
          <w:b/>
          <w:lang w:val="sl-SI"/>
        </w:rPr>
      </w:pPr>
      <w:r w:rsidRPr="00014AC1">
        <w:rPr>
          <w:rFonts w:ascii="Cambria" w:hAnsi="Cambria"/>
          <w:lang w:val="sl-SI"/>
        </w:rPr>
        <w:br w:type="page"/>
      </w:r>
      <w:proofErr w:type="spellStart"/>
      <w:r w:rsidRPr="00014AC1">
        <w:rPr>
          <w:rFonts w:ascii="Cambria" w:hAnsi="Cambria"/>
          <w:b/>
          <w:lang w:val="sl-SI"/>
        </w:rPr>
        <w:lastRenderedPageBreak/>
        <w:t>Zvezdotičniki</w:t>
      </w:r>
      <w:proofErr w:type="spellEnd"/>
    </w:p>
    <w:p w:rsidR="00014AC1" w:rsidRPr="00014AC1" w:rsidRDefault="00014AC1" w:rsidP="00014AC1">
      <w:pPr>
        <w:rPr>
          <w:rFonts w:ascii="Cambria" w:hAnsi="Cambria"/>
          <w:lang w:val="sl-SI"/>
        </w:rPr>
      </w:pPr>
    </w:p>
    <w:p w:rsidR="00014AC1" w:rsidRPr="00014AC1" w:rsidRDefault="00014AC1" w:rsidP="00014AC1">
      <w:pPr>
        <w:jc w:val="center"/>
        <w:rPr>
          <w:rFonts w:ascii="Cambria" w:hAnsi="Cambria"/>
          <w:lang w:val="sl-SI"/>
        </w:rPr>
      </w:pPr>
      <w:r w:rsidRPr="00014AC1">
        <w:rPr>
          <w:rFonts w:ascii="Cambria" w:hAnsi="Cambria"/>
          <w:lang w:val="sl-SI"/>
        </w:rPr>
        <w:t>Sence</w:t>
      </w:r>
    </w:p>
    <w:p w:rsidR="00014AC1" w:rsidRPr="00014AC1" w:rsidRDefault="00014AC1" w:rsidP="00014AC1">
      <w:pPr>
        <w:jc w:val="center"/>
        <w:rPr>
          <w:rFonts w:ascii="Cambria" w:hAnsi="Cambria"/>
          <w:lang w:val="sl-SI"/>
        </w:rPr>
      </w:pPr>
      <w:r w:rsidRPr="00014AC1">
        <w:rPr>
          <w:rFonts w:ascii="Cambria" w:hAnsi="Cambria"/>
          <w:lang w:val="sl-SI"/>
        </w:rPr>
        <w:t>na hoduljah</w:t>
      </w:r>
    </w:p>
    <w:p w:rsidR="00014AC1" w:rsidRPr="00014AC1" w:rsidRDefault="00014AC1" w:rsidP="00014AC1">
      <w:pPr>
        <w:jc w:val="center"/>
        <w:rPr>
          <w:rFonts w:ascii="Cambria" w:hAnsi="Cambria"/>
          <w:lang w:val="sl-SI"/>
        </w:rPr>
      </w:pPr>
      <w:r w:rsidRPr="00014AC1">
        <w:rPr>
          <w:rFonts w:ascii="Cambria" w:hAnsi="Cambria"/>
          <w:lang w:val="sl-SI"/>
        </w:rPr>
        <w:t>smo se prestopali</w:t>
      </w:r>
    </w:p>
    <w:p w:rsidR="00014AC1" w:rsidRPr="00014AC1" w:rsidRDefault="00014AC1" w:rsidP="00014AC1">
      <w:pPr>
        <w:jc w:val="center"/>
        <w:rPr>
          <w:rFonts w:ascii="Cambria" w:hAnsi="Cambria"/>
          <w:lang w:val="sl-SI"/>
        </w:rPr>
      </w:pPr>
      <w:r w:rsidRPr="00014AC1">
        <w:rPr>
          <w:rFonts w:ascii="Cambria" w:hAnsi="Cambria"/>
          <w:lang w:val="sl-SI"/>
        </w:rPr>
        <w:t>skozi steklo</w:t>
      </w:r>
    </w:p>
    <w:p w:rsidR="00014AC1" w:rsidRPr="00014AC1" w:rsidRDefault="00014AC1" w:rsidP="00014AC1">
      <w:pPr>
        <w:jc w:val="center"/>
        <w:rPr>
          <w:rFonts w:ascii="Cambria" w:hAnsi="Cambria"/>
          <w:lang w:val="sl-SI"/>
        </w:rPr>
      </w:pPr>
      <w:r w:rsidRPr="00014AC1">
        <w:rPr>
          <w:rFonts w:ascii="Cambria" w:hAnsi="Cambria"/>
          <w:lang w:val="sl-SI"/>
        </w:rPr>
        <w:t>v zraku.</w:t>
      </w:r>
    </w:p>
    <w:p w:rsidR="00014AC1" w:rsidRPr="00014AC1" w:rsidRDefault="00014AC1" w:rsidP="00014AC1">
      <w:pPr>
        <w:jc w:val="center"/>
        <w:rPr>
          <w:rFonts w:ascii="Cambria" w:hAnsi="Cambria"/>
          <w:lang w:val="sl-SI"/>
        </w:rPr>
      </w:pPr>
      <w:r w:rsidRPr="00014AC1">
        <w:rPr>
          <w:rFonts w:ascii="Cambria" w:hAnsi="Cambria"/>
          <w:lang w:val="sl-SI"/>
        </w:rPr>
        <w:t>Hlačnice</w:t>
      </w:r>
    </w:p>
    <w:p w:rsidR="00014AC1" w:rsidRPr="00014AC1" w:rsidRDefault="00014AC1" w:rsidP="00014AC1">
      <w:pPr>
        <w:jc w:val="center"/>
        <w:rPr>
          <w:rFonts w:ascii="Cambria" w:hAnsi="Cambria"/>
          <w:lang w:val="sl-SI"/>
        </w:rPr>
      </w:pPr>
      <w:r w:rsidRPr="00014AC1">
        <w:rPr>
          <w:rFonts w:ascii="Cambria" w:hAnsi="Cambria"/>
          <w:lang w:val="sl-SI"/>
        </w:rPr>
        <w:t>so plapolale.</w:t>
      </w:r>
    </w:p>
    <w:p w:rsidR="00014AC1" w:rsidRPr="00014AC1" w:rsidRDefault="00014AC1" w:rsidP="00014AC1">
      <w:pPr>
        <w:jc w:val="center"/>
        <w:rPr>
          <w:rFonts w:ascii="Cambria" w:hAnsi="Cambria"/>
          <w:lang w:val="sl-SI"/>
        </w:rPr>
      </w:pPr>
      <w:r w:rsidRPr="00014AC1">
        <w:rPr>
          <w:rFonts w:ascii="Cambria" w:hAnsi="Cambria"/>
          <w:lang w:val="sl-SI"/>
        </w:rPr>
        <w:t>Vsi resni</w:t>
      </w:r>
    </w:p>
    <w:p w:rsidR="00014AC1" w:rsidRPr="00014AC1" w:rsidRDefault="00014AC1" w:rsidP="00014AC1">
      <w:pPr>
        <w:jc w:val="center"/>
        <w:rPr>
          <w:rFonts w:ascii="Cambria" w:hAnsi="Cambria"/>
          <w:lang w:val="sl-SI"/>
        </w:rPr>
      </w:pPr>
      <w:r w:rsidRPr="00014AC1">
        <w:rPr>
          <w:rFonts w:ascii="Cambria" w:hAnsi="Cambria"/>
          <w:lang w:val="sl-SI"/>
        </w:rPr>
        <w:t>in odločni</w:t>
      </w:r>
    </w:p>
    <w:p w:rsidR="00014AC1" w:rsidRPr="00014AC1" w:rsidRDefault="00014AC1" w:rsidP="00014AC1">
      <w:pPr>
        <w:jc w:val="center"/>
        <w:rPr>
          <w:rFonts w:ascii="Cambria" w:hAnsi="Cambria"/>
          <w:lang w:val="sl-SI"/>
        </w:rPr>
      </w:pPr>
      <w:r w:rsidRPr="00014AC1">
        <w:rPr>
          <w:rFonts w:ascii="Cambria" w:hAnsi="Cambria"/>
          <w:lang w:val="sl-SI"/>
        </w:rPr>
        <w:t>smo končno</w:t>
      </w:r>
    </w:p>
    <w:p w:rsidR="00014AC1" w:rsidRPr="00014AC1" w:rsidRDefault="00014AC1" w:rsidP="00014AC1">
      <w:pPr>
        <w:jc w:val="center"/>
        <w:rPr>
          <w:rFonts w:ascii="Cambria" w:hAnsi="Cambria"/>
          <w:lang w:val="sl-SI"/>
        </w:rPr>
      </w:pPr>
      <w:r w:rsidRPr="00014AC1">
        <w:rPr>
          <w:rFonts w:ascii="Cambria" w:hAnsi="Cambria"/>
          <w:lang w:val="sl-SI"/>
        </w:rPr>
        <w:t>dosegli</w:t>
      </w:r>
    </w:p>
    <w:p w:rsidR="00014AC1" w:rsidRPr="00014AC1" w:rsidRDefault="00014AC1" w:rsidP="00014AC1">
      <w:pPr>
        <w:jc w:val="center"/>
        <w:rPr>
          <w:rFonts w:ascii="Cambria" w:hAnsi="Cambria"/>
          <w:lang w:val="sl-SI"/>
        </w:rPr>
      </w:pPr>
      <w:r w:rsidRPr="00014AC1">
        <w:rPr>
          <w:rFonts w:ascii="Cambria" w:hAnsi="Cambria"/>
          <w:lang w:val="sl-SI"/>
        </w:rPr>
        <w:t>kljuke in stikala.</w:t>
      </w:r>
    </w:p>
    <w:p w:rsidR="00014AC1" w:rsidRPr="00014AC1" w:rsidRDefault="00014AC1" w:rsidP="00014AC1">
      <w:pPr>
        <w:jc w:val="center"/>
        <w:rPr>
          <w:rFonts w:ascii="Cambria" w:hAnsi="Cambria"/>
          <w:lang w:val="sl-SI"/>
        </w:rPr>
      </w:pPr>
      <w:r w:rsidRPr="00014AC1">
        <w:rPr>
          <w:rFonts w:ascii="Cambria" w:hAnsi="Cambria"/>
          <w:lang w:val="sl-SI"/>
        </w:rPr>
        <w:t>In potem</w:t>
      </w:r>
    </w:p>
    <w:p w:rsidR="00014AC1" w:rsidRPr="00014AC1" w:rsidRDefault="00014AC1" w:rsidP="00014AC1">
      <w:pPr>
        <w:jc w:val="center"/>
        <w:rPr>
          <w:rFonts w:ascii="Cambria" w:hAnsi="Cambria"/>
          <w:lang w:val="sl-SI"/>
        </w:rPr>
      </w:pPr>
      <w:r w:rsidRPr="00014AC1">
        <w:rPr>
          <w:rFonts w:ascii="Cambria" w:hAnsi="Cambria"/>
          <w:lang w:val="sl-SI"/>
        </w:rPr>
        <w:t>smo ugotovili,</w:t>
      </w:r>
    </w:p>
    <w:p w:rsidR="00014AC1" w:rsidRPr="00014AC1" w:rsidRDefault="00014AC1" w:rsidP="00014AC1">
      <w:pPr>
        <w:jc w:val="center"/>
        <w:rPr>
          <w:rFonts w:ascii="Cambria" w:hAnsi="Cambria"/>
          <w:lang w:val="sl-SI"/>
        </w:rPr>
      </w:pPr>
      <w:r w:rsidRPr="00014AC1">
        <w:rPr>
          <w:rFonts w:ascii="Cambria" w:hAnsi="Cambria"/>
          <w:lang w:val="sl-SI"/>
        </w:rPr>
        <w:t>da so zvezde</w:t>
      </w:r>
    </w:p>
    <w:p w:rsidR="00014AC1" w:rsidRPr="00014AC1" w:rsidRDefault="00014AC1" w:rsidP="00014AC1">
      <w:pPr>
        <w:jc w:val="center"/>
        <w:rPr>
          <w:rFonts w:ascii="Cambria" w:hAnsi="Cambria"/>
          <w:lang w:val="sl-SI"/>
        </w:rPr>
      </w:pPr>
      <w:r w:rsidRPr="00014AC1">
        <w:rPr>
          <w:rFonts w:ascii="Cambria" w:hAnsi="Cambria"/>
          <w:lang w:val="sl-SI"/>
        </w:rPr>
        <w:t>še zmeraj</w:t>
      </w:r>
    </w:p>
    <w:p w:rsidR="00014AC1" w:rsidRPr="00014AC1" w:rsidRDefault="00014AC1" w:rsidP="00014AC1">
      <w:pPr>
        <w:jc w:val="center"/>
        <w:rPr>
          <w:rFonts w:ascii="Cambria" w:hAnsi="Cambria"/>
          <w:lang w:val="sl-SI"/>
        </w:rPr>
      </w:pPr>
      <w:proofErr w:type="spellStart"/>
      <w:r w:rsidRPr="00014AC1">
        <w:rPr>
          <w:rFonts w:ascii="Cambria" w:hAnsi="Cambria"/>
          <w:lang w:val="sl-SI"/>
        </w:rPr>
        <w:t>pre</w:t>
      </w:r>
      <w:proofErr w:type="spellEnd"/>
    </w:p>
    <w:p w:rsidR="00014AC1" w:rsidRPr="00014AC1" w:rsidRDefault="00014AC1" w:rsidP="00014AC1">
      <w:pPr>
        <w:jc w:val="center"/>
        <w:rPr>
          <w:rFonts w:ascii="Cambria" w:hAnsi="Cambria"/>
          <w:lang w:val="sl-SI"/>
        </w:rPr>
      </w:pPr>
      <w:r w:rsidRPr="00014AC1">
        <w:rPr>
          <w:rFonts w:ascii="Cambria" w:hAnsi="Cambria"/>
          <w:lang w:val="sl-SI"/>
        </w:rPr>
        <w:t>da</w:t>
      </w:r>
    </w:p>
    <w:p w:rsidR="00014AC1" w:rsidRPr="00014AC1" w:rsidRDefault="00014AC1" w:rsidP="00014AC1">
      <w:pPr>
        <w:jc w:val="center"/>
        <w:rPr>
          <w:rFonts w:ascii="Cambria" w:hAnsi="Cambria"/>
          <w:lang w:val="sl-SI"/>
        </w:rPr>
      </w:pPr>
      <w:r w:rsidRPr="00014AC1">
        <w:rPr>
          <w:rFonts w:ascii="Cambria" w:hAnsi="Cambria"/>
          <w:lang w:val="sl-SI"/>
        </w:rPr>
        <w:t>leč.</w:t>
      </w:r>
      <w:r w:rsidR="00D16900">
        <w:rPr>
          <w:rFonts w:ascii="Cambria" w:hAnsi="Cambria"/>
          <w:lang w:val="sl-SI"/>
        </w:rPr>
        <w:t>*</w:t>
      </w:r>
    </w:p>
    <w:p w:rsidR="00014AC1" w:rsidRPr="00014AC1" w:rsidRDefault="00014AC1" w:rsidP="00014AC1">
      <w:pPr>
        <w:rPr>
          <w:rFonts w:ascii="Cambria" w:hAnsi="Cambria"/>
          <w:b/>
          <w:lang w:val="sl-SI"/>
        </w:rPr>
      </w:pPr>
      <w:r w:rsidRPr="00014AC1">
        <w:rPr>
          <w:rFonts w:ascii="Cambria" w:hAnsi="Cambria"/>
          <w:lang w:val="sl-SI"/>
        </w:rPr>
        <w:br w:type="page"/>
      </w:r>
      <w:r w:rsidRPr="00014AC1">
        <w:rPr>
          <w:rFonts w:ascii="Cambria" w:hAnsi="Cambria"/>
          <w:b/>
          <w:lang w:val="sl-SI"/>
        </w:rPr>
        <w:lastRenderedPageBreak/>
        <w:t>***</w:t>
      </w:r>
    </w:p>
    <w:p w:rsidR="00014AC1" w:rsidRPr="00014AC1" w:rsidRDefault="00014AC1" w:rsidP="00014AC1">
      <w:pPr>
        <w:rPr>
          <w:rFonts w:ascii="Cambria" w:hAnsi="Cambria"/>
          <w:b/>
          <w:lang w:val="sl-SI"/>
        </w:rPr>
      </w:pPr>
    </w:p>
    <w:p w:rsidR="00014AC1" w:rsidRPr="00014AC1" w:rsidRDefault="00014AC1" w:rsidP="00014AC1">
      <w:pPr>
        <w:rPr>
          <w:rFonts w:ascii="Cambria" w:hAnsi="Cambria"/>
          <w:lang w:val="sl-SI"/>
        </w:rPr>
      </w:pPr>
      <w:r w:rsidRPr="00014AC1">
        <w:rPr>
          <w:rFonts w:ascii="Cambria" w:hAnsi="Cambria"/>
          <w:lang w:val="sl-SI"/>
        </w:rPr>
        <w:t xml:space="preserve">Posebna sreča je to – pustiti, da te tišina zalije </w:t>
      </w:r>
    </w:p>
    <w:p w:rsidR="00014AC1" w:rsidRPr="00014AC1" w:rsidRDefault="00014AC1" w:rsidP="00014AC1">
      <w:pPr>
        <w:rPr>
          <w:rFonts w:ascii="Cambria" w:hAnsi="Cambria"/>
          <w:lang w:val="sl-SI"/>
        </w:rPr>
      </w:pPr>
      <w:r w:rsidRPr="00014AC1">
        <w:rPr>
          <w:rFonts w:ascii="Cambria" w:hAnsi="Cambria"/>
          <w:lang w:val="sl-SI"/>
        </w:rPr>
        <w:t>do vratu in višje,</w:t>
      </w:r>
    </w:p>
    <w:p w:rsidR="00014AC1" w:rsidRPr="00014AC1" w:rsidRDefault="00014AC1" w:rsidP="00014AC1">
      <w:pPr>
        <w:rPr>
          <w:rFonts w:ascii="Cambria" w:hAnsi="Cambria"/>
          <w:lang w:val="sl-SI"/>
        </w:rPr>
      </w:pPr>
      <w:r w:rsidRPr="00014AC1">
        <w:rPr>
          <w:rFonts w:ascii="Cambria" w:hAnsi="Cambria"/>
          <w:lang w:val="sl-SI"/>
        </w:rPr>
        <w:t>opazovati odmrle delce sebe,</w:t>
      </w:r>
    </w:p>
    <w:p w:rsidR="00014AC1" w:rsidRPr="00014AC1" w:rsidRDefault="00014AC1" w:rsidP="00014AC1">
      <w:pPr>
        <w:rPr>
          <w:rFonts w:ascii="Cambria" w:hAnsi="Cambria"/>
          <w:lang w:val="sl-SI"/>
        </w:rPr>
      </w:pPr>
      <w:r w:rsidRPr="00014AC1">
        <w:rPr>
          <w:rFonts w:ascii="Cambria" w:hAnsi="Cambria"/>
          <w:lang w:val="sl-SI"/>
        </w:rPr>
        <w:t>kako s frekvenco gibanja pramenov las</w:t>
      </w:r>
    </w:p>
    <w:p w:rsidR="00014AC1" w:rsidRPr="00014AC1" w:rsidRDefault="00014AC1" w:rsidP="00014AC1">
      <w:pPr>
        <w:rPr>
          <w:rFonts w:ascii="Cambria" w:hAnsi="Cambria"/>
          <w:lang w:val="sl-SI"/>
        </w:rPr>
      </w:pPr>
      <w:r w:rsidRPr="00014AC1">
        <w:rPr>
          <w:rFonts w:ascii="Cambria" w:hAnsi="Cambria"/>
          <w:lang w:val="sl-SI"/>
        </w:rPr>
        <w:t>potujejo navzgor,</w:t>
      </w:r>
    </w:p>
    <w:p w:rsidR="00014AC1" w:rsidRPr="00014AC1" w:rsidRDefault="00014AC1" w:rsidP="00014AC1">
      <w:pPr>
        <w:rPr>
          <w:rFonts w:ascii="Cambria" w:hAnsi="Cambria"/>
          <w:lang w:val="sl-SI"/>
        </w:rPr>
      </w:pPr>
      <w:r w:rsidRPr="00014AC1">
        <w:rPr>
          <w:rFonts w:ascii="Cambria" w:hAnsi="Cambria"/>
          <w:lang w:val="sl-SI"/>
        </w:rPr>
        <w:t>izven vidnega polja.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 xml:space="preserve">Prevrednotiti </w:t>
      </w:r>
      <w:proofErr w:type="spellStart"/>
      <w:r w:rsidRPr="00014AC1">
        <w:rPr>
          <w:rFonts w:ascii="Cambria" w:hAnsi="Cambria"/>
          <w:lang w:val="sl-SI"/>
        </w:rPr>
        <w:t>lovorjeve</w:t>
      </w:r>
      <w:proofErr w:type="spellEnd"/>
      <w:r w:rsidRPr="00014AC1">
        <w:rPr>
          <w:rFonts w:ascii="Cambria" w:hAnsi="Cambria"/>
          <w:lang w:val="sl-SI"/>
        </w:rPr>
        <w:t xml:space="preserve"> vence v oljko,</w:t>
      </w:r>
    </w:p>
    <w:p w:rsidR="00014AC1" w:rsidRPr="00014AC1" w:rsidRDefault="00014AC1" w:rsidP="00014AC1">
      <w:pPr>
        <w:rPr>
          <w:rFonts w:ascii="Cambria" w:hAnsi="Cambria"/>
          <w:lang w:val="sl-SI"/>
        </w:rPr>
      </w:pPr>
      <w:r w:rsidRPr="00014AC1">
        <w:rPr>
          <w:rFonts w:ascii="Cambria" w:hAnsi="Cambria"/>
          <w:lang w:val="sl-SI"/>
        </w:rPr>
        <w:t xml:space="preserve">rušiti prevečkrat </w:t>
      </w:r>
      <w:proofErr w:type="spellStart"/>
      <w:r w:rsidRPr="00014AC1">
        <w:rPr>
          <w:rFonts w:ascii="Cambria" w:hAnsi="Cambria"/>
          <w:lang w:val="sl-SI"/>
        </w:rPr>
        <w:t>preklesane</w:t>
      </w:r>
      <w:proofErr w:type="spellEnd"/>
      <w:r w:rsidRPr="00014AC1">
        <w:rPr>
          <w:rFonts w:ascii="Cambria" w:hAnsi="Cambria"/>
          <w:lang w:val="sl-SI"/>
        </w:rPr>
        <w:t xml:space="preserve"> slavoloke,</w:t>
      </w:r>
    </w:p>
    <w:p w:rsidR="00014AC1" w:rsidRPr="00014AC1" w:rsidRDefault="00014AC1" w:rsidP="00014AC1">
      <w:pPr>
        <w:rPr>
          <w:rFonts w:ascii="Cambria" w:hAnsi="Cambria"/>
          <w:lang w:val="sl-SI"/>
        </w:rPr>
      </w:pPr>
      <w:r w:rsidRPr="00014AC1">
        <w:rPr>
          <w:rFonts w:ascii="Cambria" w:hAnsi="Cambria"/>
          <w:lang w:val="sl-SI"/>
        </w:rPr>
        <w:t>ki v svoji potrebi po univerzalnosti</w:t>
      </w:r>
    </w:p>
    <w:p w:rsidR="00014AC1" w:rsidRPr="00014AC1" w:rsidRDefault="00014AC1" w:rsidP="00014AC1">
      <w:pPr>
        <w:rPr>
          <w:rFonts w:ascii="Cambria" w:hAnsi="Cambria"/>
          <w:lang w:val="sl-SI"/>
        </w:rPr>
      </w:pPr>
      <w:r w:rsidRPr="00014AC1">
        <w:rPr>
          <w:rFonts w:ascii="Cambria" w:hAnsi="Cambria"/>
          <w:lang w:val="sl-SI"/>
        </w:rPr>
        <w:t>ne ustrezajo nobenemu namenu več.</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Sprejeti belino kolosejev</w:t>
      </w:r>
    </w:p>
    <w:p w:rsidR="00014AC1" w:rsidRPr="00014AC1" w:rsidRDefault="00014AC1" w:rsidP="00014AC1">
      <w:pPr>
        <w:rPr>
          <w:rFonts w:ascii="Cambria" w:hAnsi="Cambria"/>
          <w:lang w:val="sl-SI"/>
        </w:rPr>
      </w:pPr>
      <w:r w:rsidRPr="00014AC1">
        <w:rPr>
          <w:rFonts w:ascii="Cambria" w:hAnsi="Cambria"/>
          <w:lang w:val="sl-SI"/>
        </w:rPr>
        <w:t>z eleganco in ne obžalovanjem.</w:t>
      </w:r>
    </w:p>
    <w:p w:rsidR="00014AC1" w:rsidRPr="00014AC1" w:rsidRDefault="00014AC1" w:rsidP="00014AC1">
      <w:pPr>
        <w:rPr>
          <w:rFonts w:ascii="Cambria" w:hAnsi="Cambria"/>
          <w:lang w:val="sl-SI"/>
        </w:rPr>
      </w:pPr>
      <w:r w:rsidRPr="00014AC1">
        <w:rPr>
          <w:rFonts w:ascii="Cambria" w:hAnsi="Cambria"/>
          <w:lang w:val="sl-SI"/>
        </w:rPr>
        <w:t>Trgati križe z obeliskov,</w:t>
      </w:r>
    </w:p>
    <w:p w:rsidR="00014AC1" w:rsidRPr="00014AC1" w:rsidRDefault="00014AC1" w:rsidP="00014AC1">
      <w:pPr>
        <w:rPr>
          <w:rFonts w:ascii="Cambria" w:hAnsi="Cambria"/>
          <w:lang w:val="sl-SI"/>
        </w:rPr>
      </w:pPr>
      <w:r w:rsidRPr="00014AC1">
        <w:rPr>
          <w:rFonts w:ascii="Cambria" w:hAnsi="Cambria"/>
          <w:lang w:val="sl-SI"/>
        </w:rPr>
        <w:t>ki zanje niso prosili.</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Čutiti stoletja v kamnu pod hrbtom</w:t>
      </w:r>
    </w:p>
    <w:p w:rsidR="00014AC1" w:rsidRPr="00014AC1" w:rsidRDefault="00014AC1" w:rsidP="00014AC1">
      <w:pPr>
        <w:rPr>
          <w:rFonts w:ascii="Cambria" w:hAnsi="Cambria"/>
          <w:lang w:val="sl-SI"/>
        </w:rPr>
      </w:pPr>
      <w:r w:rsidRPr="00014AC1">
        <w:rPr>
          <w:rFonts w:ascii="Cambria" w:hAnsi="Cambria"/>
          <w:lang w:val="sl-SI"/>
        </w:rPr>
        <w:t>in jutro v rosi pod prsti.</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Hoja skozi stene ni talent,</w:t>
      </w:r>
    </w:p>
    <w:p w:rsidR="00014AC1" w:rsidRPr="00014AC1" w:rsidRDefault="00014AC1" w:rsidP="00014AC1">
      <w:pPr>
        <w:rPr>
          <w:rFonts w:ascii="Cambria" w:hAnsi="Cambria"/>
          <w:lang w:val="sl-SI"/>
        </w:rPr>
      </w:pPr>
      <w:r w:rsidRPr="00014AC1">
        <w:rPr>
          <w:rFonts w:ascii="Cambria" w:hAnsi="Cambria"/>
          <w:lang w:val="sl-SI"/>
        </w:rPr>
        <w:t>le vprašanje pravega mesta in časa.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In vse skupaj je le prostor</w:t>
      </w:r>
    </w:p>
    <w:p w:rsidR="00014AC1" w:rsidRPr="00014AC1" w:rsidRDefault="00014AC1" w:rsidP="00014AC1">
      <w:pPr>
        <w:rPr>
          <w:rFonts w:ascii="Cambria" w:hAnsi="Cambria"/>
          <w:lang w:val="sl-SI"/>
        </w:rPr>
      </w:pPr>
      <w:r w:rsidRPr="00014AC1">
        <w:rPr>
          <w:rFonts w:ascii="Cambria" w:hAnsi="Cambria"/>
          <w:lang w:val="sl-SI"/>
        </w:rPr>
        <w:t>(in biti polnilo ni tako slabo).</w:t>
      </w:r>
      <w:r w:rsidR="00D16900">
        <w:rPr>
          <w:rFonts w:ascii="Cambria" w:hAnsi="Cambria"/>
          <w:lang w:val="sl-SI"/>
        </w:rPr>
        <w:t>**</w:t>
      </w:r>
    </w:p>
    <w:p w:rsidR="00014AC1" w:rsidRPr="00014AC1" w:rsidRDefault="00014AC1" w:rsidP="00014AC1">
      <w:pPr>
        <w:pStyle w:val="Heading2"/>
        <w:rPr>
          <w:lang w:val="sl-SI"/>
        </w:rPr>
      </w:pPr>
      <w:r w:rsidRPr="00014AC1">
        <w:rPr>
          <w:lang w:val="sl-SI"/>
        </w:rPr>
        <w:br w:type="page"/>
      </w:r>
      <w:bookmarkStart w:id="7" w:name="_Toc531702546"/>
      <w:r w:rsidR="00D16900">
        <w:rPr>
          <w:lang w:val="sl-SI"/>
        </w:rPr>
        <w:lastRenderedPageBreak/>
        <w:t>**</w:t>
      </w:r>
      <w:r w:rsidRPr="00014AC1">
        <w:rPr>
          <w:lang w:val="sl-SI"/>
        </w:rPr>
        <w:t xml:space="preserve">Lana </w:t>
      </w:r>
      <w:proofErr w:type="spellStart"/>
      <w:r w:rsidRPr="00014AC1">
        <w:rPr>
          <w:lang w:val="sl-SI"/>
        </w:rPr>
        <w:t>Vincelj</w:t>
      </w:r>
      <w:bookmarkEnd w:id="7"/>
      <w:proofErr w:type="spellEnd"/>
    </w:p>
    <w:p w:rsidR="00014AC1" w:rsidRPr="00014AC1" w:rsidRDefault="00014AC1" w:rsidP="00014AC1">
      <w:pPr>
        <w:rPr>
          <w:rFonts w:ascii="Cambria" w:hAnsi="Cambria"/>
          <w:lang w:val="sl-SI"/>
        </w:rPr>
      </w:pPr>
    </w:p>
    <w:p w:rsidR="00014AC1" w:rsidRPr="00014AC1" w:rsidRDefault="00014AC1" w:rsidP="00014AC1">
      <w:pPr>
        <w:rPr>
          <w:rFonts w:ascii="Cambria" w:hAnsi="Cambria"/>
          <w:b/>
          <w:lang w:val="sl-SI"/>
        </w:rPr>
      </w:pPr>
      <w:r w:rsidRPr="00014AC1">
        <w:rPr>
          <w:rFonts w:ascii="Cambria" w:hAnsi="Cambria"/>
          <w:b/>
          <w:lang w:val="sl-SI"/>
        </w:rPr>
        <w:t>Aritmija z?</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Bije.</w:t>
      </w:r>
    </w:p>
    <w:p w:rsidR="00014AC1" w:rsidRPr="00014AC1" w:rsidRDefault="00014AC1" w:rsidP="00014AC1">
      <w:pPr>
        <w:rPr>
          <w:rFonts w:ascii="Cambria" w:hAnsi="Cambria"/>
          <w:lang w:val="sl-SI"/>
        </w:rPr>
      </w:pPr>
      <w:r w:rsidRPr="00014AC1">
        <w:rPr>
          <w:rFonts w:ascii="Cambria" w:hAnsi="Cambria"/>
          <w:lang w:val="sl-SI"/>
        </w:rPr>
        <w:t>A kako se mu ljubi biti, če je vsak utrip enak?</w:t>
      </w:r>
    </w:p>
    <w:p w:rsidR="00014AC1" w:rsidRPr="00014AC1" w:rsidRDefault="00014AC1" w:rsidP="00014AC1">
      <w:pPr>
        <w:rPr>
          <w:rFonts w:ascii="Cambria" w:hAnsi="Cambria"/>
          <w:lang w:val="sl-SI"/>
        </w:rPr>
      </w:pPr>
      <w:r w:rsidRPr="00014AC1">
        <w:rPr>
          <w:rFonts w:ascii="Cambria" w:hAnsi="Cambria"/>
          <w:lang w:val="sl-SI"/>
        </w:rPr>
        <w:t>Monotono bije, enolično in počasi,</w:t>
      </w:r>
    </w:p>
    <w:p w:rsidR="00014AC1" w:rsidRPr="00014AC1" w:rsidRDefault="00014AC1" w:rsidP="00014AC1">
      <w:pPr>
        <w:rPr>
          <w:rFonts w:ascii="Cambria" w:hAnsi="Cambria"/>
          <w:lang w:val="sl-SI"/>
        </w:rPr>
      </w:pPr>
      <w:r w:rsidRPr="00014AC1">
        <w:rPr>
          <w:rFonts w:ascii="Cambria" w:hAnsi="Cambria"/>
          <w:lang w:val="sl-SI"/>
        </w:rPr>
        <w:t>nikoli ne vztrepeta, nikoli ne poskoči,</w:t>
      </w:r>
    </w:p>
    <w:p w:rsidR="00014AC1" w:rsidRPr="00014AC1" w:rsidRDefault="00014AC1" w:rsidP="00014AC1">
      <w:pPr>
        <w:rPr>
          <w:rFonts w:ascii="Cambria" w:hAnsi="Cambria"/>
          <w:lang w:val="sl-SI"/>
        </w:rPr>
      </w:pPr>
      <w:r w:rsidRPr="00014AC1">
        <w:rPr>
          <w:rFonts w:ascii="Cambria" w:hAnsi="Cambria"/>
          <w:lang w:val="sl-SI"/>
        </w:rPr>
        <w:t>nikoli ne pohiti in se na hitro ustavi.</w:t>
      </w:r>
    </w:p>
    <w:p w:rsidR="00014AC1" w:rsidRPr="00014AC1" w:rsidRDefault="00014AC1" w:rsidP="00014AC1">
      <w:pPr>
        <w:rPr>
          <w:rFonts w:ascii="Cambria" w:hAnsi="Cambria"/>
          <w:lang w:val="sl-SI"/>
        </w:rPr>
      </w:pPr>
      <w:r w:rsidRPr="00014AC1">
        <w:rPr>
          <w:rFonts w:ascii="Cambria" w:hAnsi="Cambria"/>
          <w:lang w:val="sl-SI"/>
        </w:rPr>
        <w:t>Monotono bije.</w:t>
      </w:r>
    </w:p>
    <w:p w:rsidR="00014AC1" w:rsidRPr="00014AC1" w:rsidRDefault="00014AC1" w:rsidP="00014AC1">
      <w:pPr>
        <w:rPr>
          <w:rFonts w:ascii="Cambria" w:hAnsi="Cambria"/>
          <w:lang w:val="sl-SI"/>
        </w:rPr>
      </w:pPr>
      <w:r w:rsidRPr="00014AC1">
        <w:rPr>
          <w:rFonts w:ascii="Cambria" w:hAnsi="Cambria"/>
          <w:lang w:val="sl-SI"/>
        </w:rPr>
        <w:t>Ničesar ni, kar bi ga vznemirilo.</w:t>
      </w:r>
    </w:p>
    <w:p w:rsidR="00014AC1" w:rsidRPr="00014AC1" w:rsidRDefault="00014AC1" w:rsidP="00014AC1">
      <w:pPr>
        <w:rPr>
          <w:rFonts w:ascii="Cambria" w:hAnsi="Cambria"/>
          <w:lang w:val="sl-SI"/>
        </w:rPr>
      </w:pPr>
      <w:r w:rsidRPr="00014AC1">
        <w:rPr>
          <w:rFonts w:ascii="Cambria" w:hAnsi="Cambria"/>
          <w:lang w:val="sl-SI"/>
        </w:rPr>
        <w:t>Enolično bije.</w:t>
      </w:r>
    </w:p>
    <w:p w:rsidR="00014AC1" w:rsidRPr="00014AC1" w:rsidRDefault="00014AC1" w:rsidP="00014AC1">
      <w:pPr>
        <w:rPr>
          <w:rFonts w:ascii="Cambria" w:hAnsi="Cambria"/>
          <w:lang w:val="sl-SI"/>
        </w:rPr>
      </w:pPr>
      <w:r w:rsidRPr="00014AC1">
        <w:rPr>
          <w:rFonts w:ascii="Cambria" w:hAnsi="Cambria"/>
          <w:lang w:val="sl-SI"/>
        </w:rPr>
        <w:t>Ničesar ni, kar bi ga presenetilo.</w:t>
      </w:r>
    </w:p>
    <w:p w:rsidR="00014AC1" w:rsidRPr="00014AC1" w:rsidRDefault="00014AC1" w:rsidP="00014AC1">
      <w:pPr>
        <w:rPr>
          <w:rFonts w:ascii="Cambria" w:hAnsi="Cambria"/>
          <w:lang w:val="sl-SI"/>
        </w:rPr>
      </w:pPr>
      <w:r w:rsidRPr="00014AC1">
        <w:rPr>
          <w:rFonts w:ascii="Cambria" w:hAnsi="Cambria"/>
          <w:lang w:val="sl-SI"/>
        </w:rPr>
        <w:t>Počasi bije.</w:t>
      </w:r>
    </w:p>
    <w:p w:rsidR="00014AC1" w:rsidRPr="00014AC1" w:rsidRDefault="00014AC1" w:rsidP="00014AC1">
      <w:pPr>
        <w:rPr>
          <w:rFonts w:ascii="Cambria" w:hAnsi="Cambria"/>
          <w:lang w:val="sl-SI"/>
        </w:rPr>
      </w:pPr>
      <w:r w:rsidRPr="00014AC1">
        <w:rPr>
          <w:rFonts w:ascii="Cambria" w:hAnsi="Cambria"/>
          <w:lang w:val="sl-SI"/>
        </w:rPr>
        <w:t>Ničesar ni, kar bi ga prisililo, da podviza svoje počasne utripe.</w:t>
      </w:r>
    </w:p>
    <w:p w:rsidR="00014AC1" w:rsidRPr="00014AC1" w:rsidRDefault="00014AC1" w:rsidP="00014AC1">
      <w:pPr>
        <w:rPr>
          <w:rFonts w:ascii="Cambria" w:hAnsi="Cambria"/>
          <w:lang w:val="sl-SI"/>
        </w:rPr>
      </w:pPr>
      <w:r w:rsidRPr="00014AC1">
        <w:rPr>
          <w:rFonts w:ascii="Cambria" w:hAnsi="Cambria"/>
          <w:lang w:val="sl-SI"/>
        </w:rPr>
        <w:t>Hladno je.</w:t>
      </w:r>
    </w:p>
    <w:p w:rsidR="00014AC1" w:rsidRPr="00014AC1" w:rsidRDefault="00014AC1" w:rsidP="00014AC1">
      <w:pPr>
        <w:rPr>
          <w:rFonts w:ascii="Cambria" w:hAnsi="Cambria"/>
          <w:lang w:val="sl-SI"/>
        </w:rPr>
      </w:pPr>
      <w:r w:rsidRPr="00014AC1">
        <w:rPr>
          <w:rFonts w:ascii="Cambria" w:hAnsi="Cambria"/>
          <w:lang w:val="sl-SI"/>
        </w:rPr>
        <w:t>Saj ni nikogar, da bi segel po njem in ga ogrel.</w:t>
      </w:r>
      <w:r w:rsidR="00D16900">
        <w:rPr>
          <w:rFonts w:ascii="Cambria" w:hAnsi="Cambria"/>
          <w:lang w:val="sl-SI"/>
        </w:rPr>
        <w:t>**</w:t>
      </w:r>
    </w:p>
    <w:p w:rsidR="00014AC1" w:rsidRPr="00014AC1" w:rsidRDefault="00014AC1" w:rsidP="00014AC1">
      <w:pPr>
        <w:rPr>
          <w:rFonts w:ascii="Cambria" w:hAnsi="Cambria"/>
          <w:lang w:val="sl-SI"/>
        </w:rPr>
      </w:pPr>
    </w:p>
    <w:p w:rsidR="00014AC1" w:rsidRPr="00014AC1" w:rsidRDefault="00014AC1" w:rsidP="00014AC1">
      <w:pPr>
        <w:pStyle w:val="Heading2"/>
        <w:rPr>
          <w:lang w:val="sl-SI"/>
        </w:rPr>
      </w:pPr>
      <w:r w:rsidRPr="00014AC1">
        <w:rPr>
          <w:lang w:val="sl-SI"/>
        </w:rPr>
        <w:br w:type="page"/>
      </w:r>
      <w:bookmarkStart w:id="8" w:name="_Toc531702547"/>
      <w:r w:rsidR="00D16900">
        <w:rPr>
          <w:lang w:val="sl-SI"/>
        </w:rPr>
        <w:lastRenderedPageBreak/>
        <w:t>**</w:t>
      </w:r>
      <w:r w:rsidRPr="00014AC1">
        <w:rPr>
          <w:lang w:val="sl-SI"/>
        </w:rPr>
        <w:t>Breda Krošelj</w:t>
      </w:r>
      <w:bookmarkEnd w:id="8"/>
    </w:p>
    <w:p w:rsidR="00014AC1" w:rsidRPr="00014AC1" w:rsidRDefault="00014AC1" w:rsidP="00014AC1">
      <w:pPr>
        <w:rPr>
          <w:rFonts w:ascii="Cambria" w:hAnsi="Cambria"/>
          <w:sz w:val="28"/>
          <w:szCs w:val="28"/>
          <w:lang w:val="sl-SI"/>
        </w:rPr>
      </w:pPr>
    </w:p>
    <w:p w:rsidR="00014AC1" w:rsidRPr="00014AC1" w:rsidRDefault="00014AC1" w:rsidP="00014AC1">
      <w:pPr>
        <w:rPr>
          <w:rFonts w:ascii="Cambria" w:hAnsi="Cambria"/>
          <w:b/>
          <w:lang w:val="sl-SI"/>
        </w:rPr>
      </w:pPr>
      <w:r w:rsidRPr="00014AC1">
        <w:rPr>
          <w:rFonts w:ascii="Cambria" w:hAnsi="Cambria"/>
          <w:b/>
          <w:lang w:val="sl-SI"/>
        </w:rPr>
        <w:t>Skriti kotički</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 xml:space="preserve">izvleči poslednjo  </w:t>
      </w:r>
    </w:p>
    <w:p w:rsidR="00014AC1" w:rsidRPr="00014AC1" w:rsidRDefault="00014AC1" w:rsidP="00014AC1">
      <w:pPr>
        <w:rPr>
          <w:rFonts w:ascii="Cambria" w:hAnsi="Cambria"/>
          <w:lang w:val="sl-SI"/>
        </w:rPr>
      </w:pPr>
      <w:r w:rsidRPr="00014AC1">
        <w:rPr>
          <w:rFonts w:ascii="Cambria" w:hAnsi="Cambria"/>
          <w:lang w:val="sl-SI"/>
        </w:rPr>
        <w:t>slo iz odprtega telesa</w:t>
      </w:r>
    </w:p>
    <w:p w:rsidR="00014AC1" w:rsidRPr="00014AC1" w:rsidRDefault="00014AC1" w:rsidP="00014AC1">
      <w:pPr>
        <w:rPr>
          <w:rFonts w:ascii="Cambria" w:hAnsi="Cambria"/>
          <w:lang w:val="sl-SI"/>
        </w:rPr>
      </w:pPr>
      <w:r w:rsidRPr="00014AC1">
        <w:rPr>
          <w:rFonts w:ascii="Cambria" w:hAnsi="Cambria"/>
          <w:lang w:val="sl-SI"/>
        </w:rPr>
        <w:t xml:space="preserve">in ne samo lebdeti </w:t>
      </w:r>
    </w:p>
    <w:p w:rsidR="00014AC1" w:rsidRPr="00014AC1" w:rsidRDefault="00014AC1" w:rsidP="00014AC1">
      <w:pPr>
        <w:rPr>
          <w:rFonts w:ascii="Cambria" w:hAnsi="Cambria"/>
          <w:lang w:val="sl-SI"/>
        </w:rPr>
      </w:pPr>
      <w:r w:rsidRPr="00014AC1">
        <w:rPr>
          <w:rFonts w:ascii="Cambria" w:hAnsi="Cambria"/>
          <w:lang w:val="sl-SI"/>
        </w:rPr>
        <w:t>ter za vselej onemeti</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zmeda ne nastaja zaradi</w:t>
      </w:r>
    </w:p>
    <w:p w:rsidR="00014AC1" w:rsidRPr="00014AC1" w:rsidRDefault="00014AC1" w:rsidP="00014AC1">
      <w:pPr>
        <w:rPr>
          <w:rFonts w:ascii="Cambria" w:hAnsi="Cambria"/>
          <w:lang w:val="sl-SI"/>
        </w:rPr>
      </w:pPr>
      <w:r w:rsidRPr="00014AC1">
        <w:rPr>
          <w:rFonts w:ascii="Cambria" w:hAnsi="Cambria"/>
          <w:lang w:val="sl-SI"/>
        </w:rPr>
        <w:t>oaze slanega predmestja</w:t>
      </w:r>
    </w:p>
    <w:p w:rsidR="00014AC1" w:rsidRPr="00014AC1" w:rsidRDefault="00014AC1" w:rsidP="00014AC1">
      <w:pPr>
        <w:rPr>
          <w:rFonts w:ascii="Cambria" w:hAnsi="Cambria"/>
          <w:lang w:val="sl-SI"/>
        </w:rPr>
      </w:pPr>
      <w:r w:rsidRPr="00014AC1">
        <w:rPr>
          <w:rFonts w:ascii="Cambria" w:hAnsi="Cambria"/>
          <w:lang w:val="sl-SI"/>
        </w:rPr>
        <w:t xml:space="preserve">tudi če brez zavesti </w:t>
      </w:r>
    </w:p>
    <w:p w:rsidR="00014AC1" w:rsidRPr="00014AC1" w:rsidRDefault="00014AC1" w:rsidP="00014AC1">
      <w:pPr>
        <w:rPr>
          <w:rFonts w:ascii="Cambria" w:hAnsi="Cambria"/>
          <w:lang w:val="sl-SI"/>
        </w:rPr>
      </w:pPr>
      <w:r w:rsidRPr="00014AC1">
        <w:rPr>
          <w:rFonts w:ascii="Cambria" w:hAnsi="Cambria"/>
          <w:lang w:val="sl-SI"/>
        </w:rPr>
        <w:t>počasi otrdiš</w:t>
      </w:r>
    </w:p>
    <w:p w:rsidR="00014AC1" w:rsidRPr="00014AC1" w:rsidRDefault="00014AC1" w:rsidP="00014AC1">
      <w:pPr>
        <w:rPr>
          <w:rFonts w:ascii="Cambria" w:hAnsi="Cambria"/>
          <w:lang w:val="sl-SI"/>
        </w:rPr>
      </w:pPr>
      <w:r w:rsidRPr="00014AC1">
        <w:rPr>
          <w:rFonts w:ascii="Cambria" w:hAnsi="Cambria"/>
          <w:lang w:val="sl-SI"/>
        </w:rPr>
        <w:t xml:space="preserve">ali pa se slučajno </w:t>
      </w:r>
    </w:p>
    <w:p w:rsidR="00014AC1" w:rsidRPr="00014AC1" w:rsidRDefault="00014AC1" w:rsidP="00014AC1">
      <w:pPr>
        <w:rPr>
          <w:rFonts w:ascii="Cambria" w:hAnsi="Cambria"/>
          <w:lang w:val="sl-SI"/>
        </w:rPr>
      </w:pPr>
      <w:r w:rsidRPr="00014AC1">
        <w:rPr>
          <w:rFonts w:ascii="Cambria" w:hAnsi="Cambria"/>
          <w:lang w:val="sl-SI"/>
        </w:rPr>
        <w:t xml:space="preserve">kasneje pod krinko </w:t>
      </w:r>
    </w:p>
    <w:p w:rsidR="00014AC1" w:rsidRPr="00014AC1" w:rsidRDefault="00014AC1" w:rsidP="00014AC1">
      <w:pPr>
        <w:rPr>
          <w:rFonts w:ascii="Cambria" w:hAnsi="Cambria"/>
          <w:lang w:val="sl-SI"/>
        </w:rPr>
      </w:pPr>
      <w:r w:rsidRPr="00014AC1">
        <w:rPr>
          <w:rFonts w:ascii="Cambria" w:hAnsi="Cambria"/>
          <w:lang w:val="sl-SI"/>
        </w:rPr>
        <w:t>krika prebudiš</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 xml:space="preserve">v vetru iztrgana žalost </w:t>
      </w:r>
    </w:p>
    <w:p w:rsidR="00014AC1" w:rsidRPr="00014AC1" w:rsidRDefault="00014AC1" w:rsidP="00014AC1">
      <w:pPr>
        <w:rPr>
          <w:rFonts w:ascii="Cambria" w:hAnsi="Cambria"/>
          <w:lang w:val="sl-SI"/>
        </w:rPr>
      </w:pPr>
      <w:r w:rsidRPr="00014AC1">
        <w:rPr>
          <w:rFonts w:ascii="Cambria" w:hAnsi="Cambria"/>
          <w:lang w:val="sl-SI"/>
        </w:rPr>
        <w:t>išče skrite kotičke</w:t>
      </w:r>
    </w:p>
    <w:p w:rsidR="00014AC1" w:rsidRPr="00014AC1" w:rsidRDefault="00014AC1" w:rsidP="00014AC1">
      <w:pPr>
        <w:rPr>
          <w:rFonts w:ascii="Cambria" w:hAnsi="Cambria"/>
          <w:lang w:val="sl-SI"/>
        </w:rPr>
      </w:pPr>
      <w:r w:rsidRPr="00014AC1">
        <w:rPr>
          <w:rFonts w:ascii="Cambria" w:hAnsi="Cambria"/>
          <w:lang w:val="sl-SI"/>
        </w:rPr>
        <w:t>povsem same</w:t>
      </w:r>
    </w:p>
    <w:p w:rsidR="00014AC1" w:rsidRPr="00014AC1" w:rsidRDefault="00014AC1" w:rsidP="00014AC1">
      <w:pPr>
        <w:rPr>
          <w:rFonts w:ascii="Cambria" w:hAnsi="Cambria"/>
          <w:lang w:val="sl-SI"/>
        </w:rPr>
      </w:pPr>
      <w:r w:rsidRPr="00014AC1">
        <w:rPr>
          <w:rFonts w:ascii="Cambria" w:hAnsi="Cambria"/>
          <w:lang w:val="sl-SI"/>
        </w:rPr>
        <w:t xml:space="preserve">pa na obalah </w:t>
      </w:r>
    </w:p>
    <w:p w:rsidR="00014AC1" w:rsidRPr="00014AC1" w:rsidRDefault="00014AC1" w:rsidP="00014AC1">
      <w:pPr>
        <w:rPr>
          <w:rFonts w:ascii="Cambria" w:hAnsi="Cambria"/>
          <w:lang w:val="sl-SI"/>
        </w:rPr>
      </w:pPr>
      <w:r w:rsidRPr="00014AC1">
        <w:rPr>
          <w:rFonts w:ascii="Cambria" w:hAnsi="Cambria"/>
          <w:lang w:val="sl-SI"/>
        </w:rPr>
        <w:t xml:space="preserve">svetijo se iz peska </w:t>
      </w:r>
    </w:p>
    <w:p w:rsidR="00014AC1" w:rsidRPr="00014AC1" w:rsidRDefault="00014AC1" w:rsidP="00014AC1">
      <w:pPr>
        <w:rPr>
          <w:rFonts w:ascii="Cambria" w:hAnsi="Cambria"/>
          <w:lang w:val="sl-SI"/>
        </w:rPr>
      </w:pPr>
      <w:r w:rsidRPr="00014AC1">
        <w:rPr>
          <w:rFonts w:ascii="Cambria" w:hAnsi="Cambria"/>
          <w:lang w:val="sl-SI"/>
        </w:rPr>
        <w:t>čisto majhne potičke</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w:t>
      </w:r>
    </w:p>
    <w:p w:rsidR="00014AC1" w:rsidRPr="00014AC1" w:rsidRDefault="00014AC1" w:rsidP="00014AC1">
      <w:pPr>
        <w:rPr>
          <w:rFonts w:ascii="Cambria" w:hAnsi="Cambria"/>
          <w:lang w:val="sl-SI"/>
        </w:rPr>
      </w:pPr>
      <w:r w:rsidRPr="00014AC1">
        <w:rPr>
          <w:rFonts w:ascii="Cambria" w:hAnsi="Cambria"/>
          <w:lang w:val="sl-SI"/>
        </w:rPr>
        <w:t xml:space="preserve">čeprav v meglah </w:t>
      </w:r>
    </w:p>
    <w:p w:rsidR="00014AC1" w:rsidRPr="00014AC1" w:rsidRDefault="00014AC1" w:rsidP="00014AC1">
      <w:pPr>
        <w:rPr>
          <w:rFonts w:ascii="Cambria" w:hAnsi="Cambria"/>
          <w:lang w:val="sl-SI"/>
        </w:rPr>
      </w:pPr>
      <w:r w:rsidRPr="00014AC1">
        <w:rPr>
          <w:rFonts w:ascii="Cambria" w:hAnsi="Cambria"/>
          <w:lang w:val="sl-SI"/>
        </w:rPr>
        <w:t>zapravljaš čas</w:t>
      </w:r>
    </w:p>
    <w:p w:rsidR="00014AC1" w:rsidRPr="00014AC1" w:rsidRDefault="00014AC1" w:rsidP="00014AC1">
      <w:pPr>
        <w:rPr>
          <w:rFonts w:ascii="Cambria" w:hAnsi="Cambria"/>
          <w:lang w:val="sl-SI"/>
        </w:rPr>
      </w:pPr>
      <w:r w:rsidRPr="00014AC1">
        <w:rPr>
          <w:rFonts w:ascii="Cambria" w:hAnsi="Cambria"/>
          <w:lang w:val="sl-SI"/>
        </w:rPr>
        <w:lastRenderedPageBreak/>
        <w:t xml:space="preserve">nenadoma </w:t>
      </w:r>
    </w:p>
    <w:p w:rsidR="00014AC1" w:rsidRPr="00014AC1" w:rsidRDefault="00014AC1" w:rsidP="00014AC1">
      <w:pPr>
        <w:rPr>
          <w:rFonts w:ascii="Cambria" w:hAnsi="Cambria"/>
          <w:lang w:val="sl-SI"/>
        </w:rPr>
      </w:pPr>
      <w:r w:rsidRPr="00014AC1">
        <w:rPr>
          <w:rFonts w:ascii="Cambria" w:hAnsi="Cambria"/>
          <w:lang w:val="sl-SI"/>
        </w:rPr>
        <w:t xml:space="preserve">z vso silo </w:t>
      </w:r>
    </w:p>
    <w:p w:rsidR="00014AC1" w:rsidRPr="00014AC1" w:rsidRDefault="00014AC1" w:rsidP="00014AC1">
      <w:pPr>
        <w:rPr>
          <w:rFonts w:ascii="Cambria" w:hAnsi="Cambria"/>
          <w:lang w:val="sl-SI"/>
        </w:rPr>
      </w:pPr>
      <w:r w:rsidRPr="00014AC1">
        <w:rPr>
          <w:rFonts w:ascii="Cambria" w:hAnsi="Cambria"/>
          <w:lang w:val="sl-SI"/>
        </w:rPr>
        <w:t xml:space="preserve">pritisne nate </w:t>
      </w:r>
    </w:p>
    <w:p w:rsidR="00014AC1" w:rsidRPr="00014AC1" w:rsidRDefault="00014AC1" w:rsidP="00014AC1">
      <w:pPr>
        <w:rPr>
          <w:rFonts w:ascii="Cambria" w:hAnsi="Cambria"/>
          <w:lang w:val="sl-SI"/>
        </w:rPr>
      </w:pPr>
      <w:r w:rsidRPr="00014AC1">
        <w:rPr>
          <w:rFonts w:ascii="Cambria" w:hAnsi="Cambria"/>
          <w:lang w:val="sl-SI"/>
        </w:rPr>
        <w:t>teža življenja</w:t>
      </w:r>
    </w:p>
    <w:p w:rsidR="00014AC1" w:rsidRPr="00014AC1" w:rsidRDefault="00014AC1" w:rsidP="00014AC1">
      <w:pPr>
        <w:rPr>
          <w:rFonts w:ascii="Cambria" w:hAnsi="Cambria"/>
          <w:lang w:val="sl-SI"/>
        </w:rPr>
      </w:pPr>
      <w:r w:rsidRPr="00014AC1">
        <w:rPr>
          <w:rFonts w:ascii="Cambria" w:hAnsi="Cambria"/>
          <w:lang w:val="sl-SI"/>
        </w:rPr>
        <w:t>in</w:t>
      </w:r>
    </w:p>
    <w:p w:rsidR="00014AC1" w:rsidRPr="00014AC1" w:rsidRDefault="00014AC1" w:rsidP="00014AC1">
      <w:pPr>
        <w:rPr>
          <w:rFonts w:ascii="Cambria" w:hAnsi="Cambria"/>
          <w:lang w:val="sl-SI"/>
        </w:rPr>
      </w:pPr>
      <w:r w:rsidRPr="00014AC1">
        <w:rPr>
          <w:rFonts w:ascii="Cambria" w:hAnsi="Cambria"/>
          <w:lang w:val="sl-SI"/>
        </w:rPr>
        <w:t xml:space="preserve">brezčutni </w:t>
      </w:r>
    </w:p>
    <w:p w:rsidR="00014AC1" w:rsidRPr="00014AC1" w:rsidRDefault="00014AC1" w:rsidP="00014AC1">
      <w:pPr>
        <w:rPr>
          <w:rFonts w:ascii="Cambria" w:hAnsi="Cambria"/>
          <w:lang w:val="sl-SI"/>
        </w:rPr>
      </w:pPr>
      <w:r w:rsidRPr="00014AC1">
        <w:rPr>
          <w:rFonts w:ascii="Cambria" w:hAnsi="Cambria"/>
          <w:lang w:val="sl-SI"/>
        </w:rPr>
        <w:t>malarični komarji</w:t>
      </w:r>
      <w:r w:rsidR="00D16900">
        <w:rPr>
          <w:rFonts w:ascii="Cambria" w:hAnsi="Cambria"/>
          <w:lang w:val="sl-SI"/>
        </w:rPr>
        <w:t>**</w:t>
      </w:r>
    </w:p>
    <w:p w:rsidR="00014AC1" w:rsidRPr="00014AC1" w:rsidRDefault="00014AC1" w:rsidP="00014AC1">
      <w:pPr>
        <w:rPr>
          <w:rFonts w:ascii="Cambria" w:hAnsi="Cambria"/>
          <w:lang w:val="sl-SI"/>
        </w:rPr>
      </w:pPr>
    </w:p>
    <w:p w:rsidR="00014AC1" w:rsidRPr="00014AC1" w:rsidRDefault="00014AC1" w:rsidP="00014AC1">
      <w:pPr>
        <w:pStyle w:val="Heading2"/>
        <w:rPr>
          <w:lang w:val="sl-SI"/>
        </w:rPr>
      </w:pPr>
      <w:r w:rsidRPr="00014AC1">
        <w:rPr>
          <w:lang w:val="sl-SI"/>
        </w:rPr>
        <w:br w:type="page"/>
      </w:r>
      <w:bookmarkStart w:id="9" w:name="_Toc531702548"/>
      <w:r w:rsidR="00D16900">
        <w:rPr>
          <w:lang w:val="sl-SI"/>
        </w:rPr>
        <w:lastRenderedPageBreak/>
        <w:t>**</w:t>
      </w:r>
      <w:r w:rsidRPr="00014AC1">
        <w:rPr>
          <w:lang w:val="sl-SI"/>
        </w:rPr>
        <w:t xml:space="preserve">Milan </w:t>
      </w:r>
      <w:proofErr w:type="spellStart"/>
      <w:r w:rsidRPr="00014AC1">
        <w:rPr>
          <w:lang w:val="sl-SI"/>
        </w:rPr>
        <w:t>Žniderič</w:t>
      </w:r>
      <w:bookmarkEnd w:id="9"/>
      <w:proofErr w:type="spellEnd"/>
    </w:p>
    <w:p w:rsidR="00014AC1" w:rsidRPr="00014AC1" w:rsidRDefault="00014AC1" w:rsidP="00014AC1">
      <w:pPr>
        <w:rPr>
          <w:rFonts w:ascii="Cambria" w:hAnsi="Cambria"/>
          <w:sz w:val="28"/>
          <w:lang w:val="sl-SI"/>
        </w:rPr>
      </w:pPr>
    </w:p>
    <w:p w:rsidR="00014AC1" w:rsidRPr="00014AC1" w:rsidRDefault="00014AC1" w:rsidP="00014AC1">
      <w:pPr>
        <w:rPr>
          <w:rFonts w:ascii="Cambria" w:hAnsi="Cambria"/>
          <w:b/>
          <w:lang w:val="sl-SI"/>
        </w:rPr>
      </w:pPr>
      <w:r w:rsidRPr="00014AC1">
        <w:rPr>
          <w:rFonts w:ascii="Cambria" w:hAnsi="Cambria"/>
          <w:b/>
          <w:lang w:val="sl-SI"/>
        </w:rPr>
        <w:t>Pretrgane niti</w:t>
      </w:r>
    </w:p>
    <w:p w:rsidR="00014AC1" w:rsidRPr="00014AC1" w:rsidRDefault="00014AC1" w:rsidP="00014AC1">
      <w:pPr>
        <w:rPr>
          <w:rStyle w:val="Emphasis"/>
          <w:rFonts w:ascii="Cambria" w:hAnsi="Cambria"/>
          <w:color w:val="000000"/>
          <w:bdr w:val="none" w:sz="0" w:space="0" w:color="auto" w:frame="1"/>
          <w:lang w:val="sl-SI"/>
        </w:rPr>
      </w:pPr>
    </w:p>
    <w:p w:rsidR="00014AC1" w:rsidRPr="00014AC1" w:rsidRDefault="00014AC1" w:rsidP="00014AC1">
      <w:pPr>
        <w:rPr>
          <w:rFonts w:ascii="Cambria" w:hAnsi="Cambria"/>
          <w:lang w:val="sl-SI"/>
        </w:rPr>
      </w:pPr>
      <w:r w:rsidRPr="00014AC1">
        <w:rPr>
          <w:rStyle w:val="Emphasis"/>
          <w:rFonts w:ascii="Cambria" w:hAnsi="Cambria"/>
          <w:color w:val="000000"/>
          <w:bdr w:val="none" w:sz="0" w:space="0" w:color="auto" w:frame="1"/>
          <w:lang w:val="sl-SI"/>
        </w:rPr>
        <w:t>kolovrat</w:t>
      </w:r>
      <w:r w:rsidRPr="00014AC1">
        <w:rPr>
          <w:rFonts w:ascii="Cambria" w:hAnsi="Cambria"/>
          <w:lang w:val="sl-SI"/>
        </w:rPr>
        <w:br/>
      </w:r>
      <w:r w:rsidRPr="00014AC1">
        <w:rPr>
          <w:rStyle w:val="Emphasis"/>
          <w:rFonts w:ascii="Cambria" w:hAnsi="Cambria"/>
          <w:color w:val="000000"/>
          <w:bdr w:val="none" w:sz="0" w:space="0" w:color="auto" w:frame="1"/>
          <w:lang w:val="sl-SI"/>
        </w:rPr>
        <w:t>je obstal </w:t>
      </w:r>
      <w:r w:rsidRPr="00014AC1">
        <w:rPr>
          <w:rFonts w:ascii="Cambria" w:hAnsi="Cambria"/>
          <w:lang w:val="sl-SI"/>
        </w:rPr>
        <w:br/>
      </w:r>
      <w:r w:rsidRPr="00014AC1">
        <w:rPr>
          <w:rStyle w:val="Emphasis"/>
          <w:rFonts w:ascii="Cambria" w:hAnsi="Cambria"/>
          <w:color w:val="000000"/>
          <w:bdr w:val="none" w:sz="0" w:space="0" w:color="auto" w:frame="1"/>
          <w:lang w:val="sl-SI"/>
        </w:rPr>
        <w:t>v preji prahu</w:t>
      </w:r>
      <w:r w:rsidRPr="00014AC1">
        <w:rPr>
          <w:rFonts w:ascii="Cambria" w:hAnsi="Cambria"/>
          <w:lang w:val="sl-SI"/>
        </w:rPr>
        <w:br/>
      </w:r>
      <w:r w:rsidRPr="00014AC1">
        <w:rPr>
          <w:rStyle w:val="Emphasis"/>
          <w:rFonts w:ascii="Cambria" w:hAnsi="Cambria"/>
          <w:color w:val="000000"/>
          <w:bdr w:val="none" w:sz="0" w:space="0" w:color="auto" w:frame="1"/>
          <w:lang w:val="sl-SI"/>
        </w:rPr>
        <w:t>in govorici </w:t>
      </w:r>
      <w:r w:rsidRPr="00014AC1">
        <w:rPr>
          <w:rFonts w:ascii="Cambria" w:hAnsi="Cambria"/>
          <w:lang w:val="sl-SI"/>
        </w:rPr>
        <w:br/>
      </w:r>
      <w:r w:rsidRPr="00014AC1">
        <w:rPr>
          <w:rStyle w:val="Emphasis"/>
          <w:rFonts w:ascii="Cambria" w:hAnsi="Cambria"/>
          <w:color w:val="000000"/>
          <w:bdr w:val="none" w:sz="0" w:space="0" w:color="auto" w:frame="1"/>
          <w:lang w:val="sl-SI"/>
        </w:rPr>
        <w:t>pozabljenega časa</w:t>
      </w:r>
      <w:r w:rsidRPr="00014AC1">
        <w:rPr>
          <w:rFonts w:ascii="Cambria" w:hAnsi="Cambria"/>
          <w:lang w:val="sl-SI"/>
        </w:rPr>
        <w:br/>
      </w:r>
      <w:r w:rsidRPr="00014AC1">
        <w:rPr>
          <w:rStyle w:val="Emphasis"/>
          <w:rFonts w:ascii="Cambria" w:hAnsi="Cambria"/>
          <w:color w:val="000000"/>
          <w:bdr w:val="none" w:sz="0" w:space="0" w:color="auto" w:frame="1"/>
          <w:lang w:val="sl-SI"/>
        </w:rPr>
        <w:t>negiben</w:t>
      </w:r>
      <w:r w:rsidRPr="00014AC1">
        <w:rPr>
          <w:rFonts w:ascii="Cambria" w:hAnsi="Cambria"/>
          <w:lang w:val="sl-SI"/>
        </w:rPr>
        <w:br/>
      </w:r>
      <w:r w:rsidRPr="00014AC1">
        <w:rPr>
          <w:rStyle w:val="Emphasis"/>
          <w:rFonts w:ascii="Cambria" w:hAnsi="Cambria"/>
          <w:color w:val="000000"/>
          <w:bdr w:val="none" w:sz="0" w:space="0" w:color="auto" w:frame="1"/>
          <w:lang w:val="sl-SI"/>
        </w:rPr>
        <w:t>leži v zaprtih knjigah</w:t>
      </w:r>
      <w:r w:rsidRPr="00014AC1">
        <w:rPr>
          <w:rFonts w:ascii="Cambria" w:hAnsi="Cambria"/>
          <w:lang w:val="sl-SI"/>
        </w:rPr>
        <w:br/>
      </w:r>
      <w:r w:rsidRPr="00014AC1">
        <w:rPr>
          <w:rStyle w:val="Emphasis"/>
          <w:rFonts w:ascii="Cambria" w:hAnsi="Cambria"/>
          <w:color w:val="000000"/>
          <w:bdr w:val="none" w:sz="0" w:space="0" w:color="auto" w:frame="1"/>
          <w:lang w:val="sl-SI"/>
        </w:rPr>
        <w:t>črno-belih slik</w:t>
      </w:r>
      <w:r w:rsidRPr="00014AC1">
        <w:rPr>
          <w:rFonts w:ascii="Cambria" w:hAnsi="Cambria"/>
          <w:lang w:val="sl-SI"/>
        </w:rPr>
        <w:br/>
      </w:r>
      <w:r w:rsidRPr="00014AC1">
        <w:rPr>
          <w:rStyle w:val="Emphasis"/>
          <w:rFonts w:ascii="Cambria" w:hAnsi="Cambria"/>
          <w:color w:val="000000"/>
          <w:bdr w:val="none" w:sz="0" w:space="0" w:color="auto" w:frame="1"/>
          <w:lang w:val="sl-SI"/>
        </w:rPr>
        <w:t>beseda</w:t>
      </w:r>
      <w:r w:rsidRPr="00014AC1">
        <w:rPr>
          <w:rFonts w:ascii="Cambria" w:hAnsi="Cambria"/>
          <w:lang w:val="sl-SI"/>
        </w:rPr>
        <w:br/>
      </w:r>
      <w:r w:rsidRPr="00014AC1">
        <w:rPr>
          <w:rStyle w:val="Emphasis"/>
          <w:rFonts w:ascii="Cambria" w:hAnsi="Cambria"/>
          <w:color w:val="000000"/>
          <w:bdr w:val="none" w:sz="0" w:space="0" w:color="auto" w:frame="1"/>
          <w:lang w:val="sl-SI"/>
        </w:rPr>
        <w:t>ki ga je poimenovala</w:t>
      </w:r>
      <w:r w:rsidRPr="00014AC1">
        <w:rPr>
          <w:rFonts w:ascii="Cambria" w:hAnsi="Cambria"/>
          <w:lang w:val="sl-SI"/>
        </w:rPr>
        <w:br/>
      </w:r>
      <w:r w:rsidRPr="00014AC1">
        <w:rPr>
          <w:rStyle w:val="Emphasis"/>
          <w:rFonts w:ascii="Cambria" w:hAnsi="Cambria"/>
          <w:color w:val="000000"/>
          <w:bdr w:val="none" w:sz="0" w:space="0" w:color="auto" w:frame="1"/>
          <w:lang w:val="sl-SI"/>
        </w:rPr>
        <w:t>je onemela </w:t>
      </w:r>
      <w:r w:rsidRPr="00014AC1">
        <w:rPr>
          <w:rFonts w:ascii="Cambria" w:hAnsi="Cambria"/>
          <w:lang w:val="sl-SI"/>
        </w:rPr>
        <w:br/>
      </w:r>
      <w:r w:rsidRPr="00014AC1">
        <w:rPr>
          <w:rStyle w:val="Emphasis"/>
          <w:rFonts w:ascii="Cambria" w:hAnsi="Cambria"/>
          <w:color w:val="000000"/>
          <w:bdr w:val="none" w:sz="0" w:space="0" w:color="auto" w:frame="1"/>
          <w:lang w:val="sl-SI"/>
        </w:rPr>
        <w:t>za zaprtimi obzorji</w:t>
      </w:r>
      <w:r w:rsidRPr="00014AC1">
        <w:rPr>
          <w:rFonts w:ascii="Cambria" w:hAnsi="Cambria"/>
          <w:lang w:val="sl-SI"/>
        </w:rPr>
        <w:br/>
      </w:r>
      <w:r w:rsidRPr="00014AC1">
        <w:rPr>
          <w:rStyle w:val="Emphasis"/>
          <w:rFonts w:ascii="Cambria" w:hAnsi="Cambria"/>
          <w:color w:val="000000"/>
          <w:bdr w:val="none" w:sz="0" w:space="0" w:color="auto" w:frame="1"/>
          <w:lang w:val="sl-SI"/>
        </w:rPr>
        <w:t>nedokončane niti</w:t>
      </w:r>
      <w:r w:rsidRPr="00014AC1">
        <w:rPr>
          <w:rFonts w:ascii="Cambria" w:hAnsi="Cambria"/>
          <w:lang w:val="sl-SI"/>
        </w:rPr>
        <w:br/>
      </w:r>
      <w:r w:rsidRPr="00014AC1">
        <w:rPr>
          <w:rStyle w:val="Emphasis"/>
          <w:rFonts w:ascii="Cambria" w:hAnsi="Cambria"/>
          <w:color w:val="000000"/>
          <w:bdr w:val="none" w:sz="0" w:space="0" w:color="auto" w:frame="1"/>
          <w:lang w:val="sl-SI"/>
        </w:rPr>
        <w:t>sega</w:t>
      </w:r>
      <w:r w:rsidRPr="00014AC1">
        <w:rPr>
          <w:rFonts w:ascii="Cambria" w:hAnsi="Cambria"/>
          <w:lang w:val="sl-SI"/>
        </w:rPr>
        <w:t>jo</w:t>
      </w:r>
      <w:r w:rsidRPr="00014AC1">
        <w:rPr>
          <w:rFonts w:ascii="Cambria" w:hAnsi="Cambria"/>
          <w:lang w:val="sl-SI"/>
        </w:rPr>
        <w:br/>
      </w:r>
      <w:r w:rsidRPr="00014AC1">
        <w:rPr>
          <w:rStyle w:val="Emphasis"/>
          <w:rFonts w:ascii="Cambria" w:hAnsi="Cambria"/>
          <w:color w:val="000000"/>
          <w:bdr w:val="none" w:sz="0" w:space="0" w:color="auto" w:frame="1"/>
          <w:lang w:val="sl-SI"/>
        </w:rPr>
        <w:t>v neznano</w:t>
      </w:r>
      <w:r w:rsidRPr="00014AC1">
        <w:rPr>
          <w:rFonts w:ascii="Cambria" w:hAnsi="Cambria"/>
          <w:lang w:val="sl-SI"/>
        </w:rPr>
        <w:br/>
      </w:r>
      <w:r w:rsidRPr="00014AC1">
        <w:rPr>
          <w:rStyle w:val="Emphasis"/>
          <w:rFonts w:ascii="Cambria" w:hAnsi="Cambria"/>
          <w:color w:val="000000"/>
          <w:bdr w:val="none" w:sz="0" w:space="0" w:color="auto" w:frame="1"/>
          <w:lang w:val="sl-SI"/>
        </w:rPr>
        <w:t>predice </w:t>
      </w:r>
      <w:r w:rsidRPr="00014AC1">
        <w:rPr>
          <w:rFonts w:ascii="Cambria" w:hAnsi="Cambria"/>
          <w:lang w:val="sl-SI"/>
        </w:rPr>
        <w:br/>
      </w:r>
      <w:r w:rsidRPr="00014AC1">
        <w:rPr>
          <w:rStyle w:val="Emphasis"/>
          <w:rFonts w:ascii="Cambria" w:hAnsi="Cambria"/>
          <w:color w:val="000000"/>
          <w:bdr w:val="none" w:sz="0" w:space="0" w:color="auto" w:frame="1"/>
          <w:lang w:val="sl-SI"/>
        </w:rPr>
        <w:t>so pozabljene</w:t>
      </w:r>
      <w:r w:rsidRPr="00014AC1">
        <w:rPr>
          <w:rFonts w:ascii="Cambria" w:hAnsi="Cambria"/>
          <w:lang w:val="sl-SI"/>
        </w:rPr>
        <w:br/>
      </w:r>
      <w:r w:rsidRPr="00014AC1">
        <w:rPr>
          <w:rStyle w:val="Emphasis"/>
          <w:rFonts w:ascii="Cambria" w:hAnsi="Cambria"/>
          <w:color w:val="000000"/>
          <w:bdr w:val="none" w:sz="0" w:space="0" w:color="auto" w:frame="1"/>
          <w:lang w:val="sl-SI"/>
        </w:rPr>
        <w:t>zaspale so </w:t>
      </w:r>
      <w:r w:rsidRPr="00014AC1">
        <w:rPr>
          <w:rFonts w:ascii="Cambria" w:hAnsi="Cambria"/>
          <w:lang w:val="sl-SI"/>
        </w:rPr>
        <w:br/>
      </w:r>
      <w:r w:rsidRPr="00014AC1">
        <w:rPr>
          <w:rStyle w:val="Emphasis"/>
          <w:rFonts w:ascii="Cambria" w:hAnsi="Cambria"/>
          <w:color w:val="000000"/>
          <w:bdr w:val="none" w:sz="0" w:space="0" w:color="auto" w:frame="1"/>
          <w:lang w:val="sl-SI"/>
        </w:rPr>
        <w:t>s prebodenimi prsti</w:t>
      </w:r>
      <w:r w:rsidRPr="00014AC1">
        <w:rPr>
          <w:rFonts w:ascii="Cambria" w:hAnsi="Cambria"/>
          <w:lang w:val="sl-SI"/>
        </w:rPr>
        <w:br/>
      </w:r>
      <w:r w:rsidRPr="00014AC1">
        <w:rPr>
          <w:rStyle w:val="Emphasis"/>
          <w:rFonts w:ascii="Cambria" w:hAnsi="Cambria"/>
          <w:color w:val="000000"/>
          <w:bdr w:val="none" w:sz="0" w:space="0" w:color="auto" w:frame="1"/>
          <w:lang w:val="sl-SI"/>
        </w:rPr>
        <w:t>roke so strohnele</w:t>
      </w:r>
      <w:r w:rsidRPr="00014AC1">
        <w:rPr>
          <w:rFonts w:ascii="Cambria" w:hAnsi="Cambria"/>
          <w:lang w:val="sl-SI"/>
        </w:rPr>
        <w:br/>
      </w:r>
      <w:r w:rsidRPr="00014AC1">
        <w:rPr>
          <w:rStyle w:val="Emphasis"/>
          <w:rFonts w:ascii="Cambria" w:hAnsi="Cambria"/>
          <w:color w:val="000000"/>
          <w:bdr w:val="none" w:sz="0" w:space="0" w:color="auto" w:frame="1"/>
          <w:lang w:val="sl-SI"/>
        </w:rPr>
        <w:t>v mrtvaških prtih</w:t>
      </w:r>
      <w:r w:rsidRPr="00014AC1">
        <w:rPr>
          <w:rFonts w:ascii="Cambria" w:hAnsi="Cambria"/>
          <w:lang w:val="sl-SI"/>
        </w:rPr>
        <w:br/>
      </w:r>
      <w:r w:rsidRPr="00014AC1">
        <w:rPr>
          <w:rStyle w:val="Emphasis"/>
          <w:rFonts w:ascii="Cambria" w:hAnsi="Cambria"/>
          <w:color w:val="000000"/>
          <w:bdr w:val="none" w:sz="0" w:space="0" w:color="auto" w:frame="1"/>
          <w:lang w:val="sl-SI"/>
        </w:rPr>
        <w:t>ki so jih stkale</w:t>
      </w:r>
    </w:p>
    <w:p w:rsidR="00014AC1" w:rsidRPr="00014AC1" w:rsidRDefault="00014AC1" w:rsidP="00014AC1">
      <w:pPr>
        <w:rPr>
          <w:rFonts w:ascii="Cambria" w:hAnsi="Cambria"/>
          <w:lang w:val="sl-SI"/>
        </w:rPr>
      </w:pPr>
      <w:r w:rsidRPr="00014AC1">
        <w:rPr>
          <w:rFonts w:ascii="Cambria" w:hAnsi="Cambria"/>
          <w:lang w:val="sl-SI"/>
        </w:rPr>
        <w:t> </w:t>
      </w:r>
    </w:p>
    <w:p w:rsidR="00014AC1" w:rsidRPr="00014AC1" w:rsidRDefault="00014AC1" w:rsidP="00014AC1">
      <w:pPr>
        <w:rPr>
          <w:rFonts w:ascii="Cambria" w:hAnsi="Cambria"/>
          <w:b/>
          <w:lang w:val="sl-SI"/>
        </w:rPr>
      </w:pPr>
      <w:r w:rsidRPr="00014AC1">
        <w:rPr>
          <w:rStyle w:val="Emphasis"/>
          <w:rFonts w:ascii="Cambria" w:hAnsi="Cambria"/>
          <w:color w:val="000000"/>
          <w:bdr w:val="none" w:sz="0" w:space="0" w:color="auto" w:frame="1"/>
          <w:lang w:val="sl-SI"/>
        </w:rPr>
        <w:t>nobena pesem</w:t>
      </w:r>
      <w:r w:rsidRPr="00014AC1">
        <w:rPr>
          <w:rFonts w:ascii="Cambria" w:hAnsi="Cambria"/>
          <w:lang w:val="sl-SI"/>
        </w:rPr>
        <w:br/>
      </w:r>
      <w:r w:rsidRPr="00014AC1">
        <w:rPr>
          <w:rStyle w:val="Emphasis"/>
          <w:rFonts w:ascii="Cambria" w:hAnsi="Cambria"/>
          <w:color w:val="000000"/>
          <w:bdr w:val="none" w:sz="0" w:space="0" w:color="auto" w:frame="1"/>
          <w:lang w:val="sl-SI"/>
        </w:rPr>
        <w:t>se ne vrne </w:t>
      </w:r>
      <w:r w:rsidRPr="00014AC1">
        <w:rPr>
          <w:rFonts w:ascii="Cambria" w:hAnsi="Cambria"/>
          <w:lang w:val="sl-SI"/>
        </w:rPr>
        <w:br/>
      </w:r>
      <w:r w:rsidRPr="00014AC1">
        <w:rPr>
          <w:rStyle w:val="Emphasis"/>
          <w:rFonts w:ascii="Cambria" w:hAnsi="Cambria"/>
          <w:color w:val="000000"/>
          <w:bdr w:val="none" w:sz="0" w:space="0" w:color="auto" w:frame="1"/>
          <w:lang w:val="sl-SI"/>
        </w:rPr>
        <w:t>da zavrti motke</w:t>
      </w:r>
      <w:r w:rsidRPr="00014AC1">
        <w:rPr>
          <w:rFonts w:ascii="Cambria" w:hAnsi="Cambria"/>
          <w:lang w:val="sl-SI"/>
        </w:rPr>
        <w:br/>
      </w:r>
      <w:r w:rsidRPr="00014AC1">
        <w:rPr>
          <w:rStyle w:val="Emphasis"/>
          <w:rFonts w:ascii="Cambria" w:hAnsi="Cambria"/>
          <w:color w:val="000000"/>
          <w:bdr w:val="none" w:sz="0" w:space="0" w:color="auto" w:frame="1"/>
          <w:lang w:val="sl-SI"/>
        </w:rPr>
        <w:t>med trnje</w:t>
      </w:r>
      <w:r w:rsidRPr="00014AC1">
        <w:rPr>
          <w:rFonts w:ascii="Cambria" w:hAnsi="Cambria"/>
          <w:lang w:val="sl-SI"/>
        </w:rPr>
        <w:br/>
      </w:r>
      <w:r w:rsidRPr="00014AC1">
        <w:rPr>
          <w:rStyle w:val="Emphasis"/>
          <w:rFonts w:ascii="Cambria" w:hAnsi="Cambria"/>
          <w:color w:val="000000"/>
          <w:bdr w:val="none" w:sz="0" w:space="0" w:color="auto" w:frame="1"/>
          <w:lang w:val="sl-SI"/>
        </w:rPr>
        <w:t>se lovijo</w:t>
      </w:r>
      <w:r w:rsidRPr="00014AC1">
        <w:rPr>
          <w:rFonts w:ascii="Cambria" w:hAnsi="Cambria"/>
          <w:lang w:val="sl-SI"/>
        </w:rPr>
        <w:br/>
      </w:r>
      <w:r w:rsidRPr="00014AC1">
        <w:rPr>
          <w:rStyle w:val="Emphasis"/>
          <w:rFonts w:ascii="Cambria" w:hAnsi="Cambria"/>
          <w:color w:val="000000"/>
          <w:bdr w:val="none" w:sz="0" w:space="0" w:color="auto" w:frame="1"/>
          <w:lang w:val="sl-SI"/>
        </w:rPr>
        <w:t>nove sanje</w:t>
      </w:r>
      <w:r w:rsidR="00D16900">
        <w:rPr>
          <w:rStyle w:val="Emphasis"/>
          <w:rFonts w:ascii="Cambria" w:hAnsi="Cambria"/>
          <w:color w:val="000000"/>
          <w:bdr w:val="none" w:sz="0" w:space="0" w:color="auto" w:frame="1"/>
          <w:lang w:val="sl-SI"/>
        </w:rPr>
        <w:t>*</w:t>
      </w:r>
      <w:r w:rsidRPr="00014AC1">
        <w:rPr>
          <w:rFonts w:ascii="Cambria" w:hAnsi="Cambria"/>
          <w:color w:val="000000"/>
          <w:lang w:val="sl-SI"/>
        </w:rPr>
        <w:br w:type="page"/>
      </w:r>
      <w:r w:rsidRPr="00014AC1">
        <w:rPr>
          <w:rFonts w:ascii="Cambria" w:hAnsi="Cambria"/>
          <w:b/>
          <w:lang w:val="sl-SI"/>
        </w:rPr>
        <w:lastRenderedPageBreak/>
        <w:t>Eva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včasih jo srečam</w:t>
      </w:r>
      <w:r w:rsidRPr="00014AC1">
        <w:rPr>
          <w:rFonts w:ascii="Cambria" w:hAnsi="Cambria"/>
          <w:lang w:val="sl-SI"/>
        </w:rPr>
        <w:br/>
        <w:t>včasih sem srečen</w:t>
      </w:r>
      <w:r w:rsidRPr="00014AC1">
        <w:rPr>
          <w:rFonts w:ascii="Cambria" w:hAnsi="Cambria"/>
          <w:lang w:val="sl-SI"/>
        </w:rPr>
        <w:br/>
        <w:t>bila je prva </w:t>
      </w:r>
      <w:r w:rsidRPr="00014AC1">
        <w:rPr>
          <w:rFonts w:ascii="Cambria" w:hAnsi="Cambria"/>
          <w:lang w:val="sl-SI"/>
        </w:rPr>
        <w:br/>
        <w:t>ob kateri </w:t>
      </w:r>
      <w:r w:rsidRPr="00014AC1">
        <w:rPr>
          <w:rFonts w:ascii="Cambria" w:hAnsi="Cambria"/>
          <w:lang w:val="sl-SI"/>
        </w:rPr>
        <w:br/>
        <w:t>sem strastno ugriznil</w:t>
      </w:r>
      <w:r w:rsidRPr="00014AC1">
        <w:rPr>
          <w:rFonts w:ascii="Cambria" w:hAnsi="Cambria"/>
          <w:lang w:val="sl-SI"/>
        </w:rPr>
        <w:br/>
        <w:t>v sanjah</w:t>
      </w:r>
      <w:r w:rsidRPr="00014AC1">
        <w:rPr>
          <w:rFonts w:ascii="Cambria" w:hAnsi="Cambria"/>
          <w:lang w:val="sl-SI"/>
        </w:rPr>
        <w:br/>
        <w:t>v prvo spoznanje</w:t>
      </w:r>
      <w:r w:rsidRPr="00014AC1">
        <w:rPr>
          <w:rFonts w:ascii="Cambria" w:hAnsi="Cambria"/>
          <w:lang w:val="sl-SI"/>
        </w:rPr>
        <w:br/>
        <w:t>ne vem kako daleč</w:t>
      </w:r>
      <w:r w:rsidRPr="00014AC1">
        <w:rPr>
          <w:rFonts w:ascii="Cambria" w:hAnsi="Cambria"/>
          <w:lang w:val="sl-SI"/>
        </w:rPr>
        <w:br/>
        <w:t>je že</w:t>
      </w:r>
      <w:r w:rsidRPr="00014AC1">
        <w:rPr>
          <w:rFonts w:ascii="Cambria" w:hAnsi="Cambria"/>
          <w:lang w:val="sl-SI"/>
        </w:rPr>
        <w:br/>
        <w:t>in ne vem</w:t>
      </w:r>
      <w:r w:rsidRPr="00014AC1">
        <w:rPr>
          <w:rFonts w:ascii="Cambria" w:hAnsi="Cambria"/>
          <w:lang w:val="sl-SI"/>
        </w:rPr>
        <w:br/>
        <w:t>nikoli ne vem</w:t>
      </w:r>
      <w:r w:rsidRPr="00014AC1">
        <w:rPr>
          <w:rFonts w:ascii="Cambria" w:hAnsi="Cambria"/>
          <w:lang w:val="sl-SI"/>
        </w:rPr>
        <w:br/>
        <w:t>kako blizu sem še</w:t>
      </w:r>
      <w:r w:rsidRPr="00014AC1">
        <w:rPr>
          <w:rFonts w:ascii="Cambria" w:hAnsi="Cambria"/>
          <w:lang w:val="sl-SI"/>
        </w:rPr>
        <w:br/>
        <w:t>ne prepoznam</w:t>
      </w:r>
      <w:r w:rsidRPr="00014AC1">
        <w:rPr>
          <w:rFonts w:ascii="Cambria" w:hAnsi="Cambria"/>
          <w:lang w:val="sl-SI"/>
        </w:rPr>
        <w:br/>
        <w:t>je v množici</w:t>
      </w:r>
      <w:r w:rsidRPr="00014AC1">
        <w:rPr>
          <w:rFonts w:ascii="Cambria" w:hAnsi="Cambria"/>
          <w:lang w:val="sl-SI"/>
        </w:rPr>
        <w:br/>
        <w:t>pride</w:t>
      </w:r>
      <w:r w:rsidRPr="00014AC1">
        <w:rPr>
          <w:rFonts w:ascii="Cambria" w:hAnsi="Cambria"/>
          <w:lang w:val="sl-SI"/>
        </w:rPr>
        <w:br/>
        <w:t>vedno le v samoto</w:t>
      </w:r>
      <w:r w:rsidRPr="00014AC1">
        <w:rPr>
          <w:rFonts w:ascii="Cambria" w:hAnsi="Cambria"/>
          <w:lang w:val="sl-SI"/>
        </w:rPr>
        <w:br/>
        <w:t>tiho</w:t>
      </w:r>
      <w:r w:rsidRPr="00014AC1">
        <w:rPr>
          <w:rFonts w:ascii="Cambria" w:hAnsi="Cambria"/>
          <w:lang w:val="sl-SI"/>
        </w:rPr>
        <w:br/>
        <w:t>v mene razgaljena</w:t>
      </w:r>
      <w:r w:rsidRPr="00014AC1">
        <w:rPr>
          <w:rFonts w:ascii="Cambria" w:hAnsi="Cambria"/>
          <w:lang w:val="sl-SI"/>
        </w:rPr>
        <w:br/>
        <w:t>še iz prve globine</w:t>
      </w:r>
      <w:r w:rsidRPr="00014AC1">
        <w:rPr>
          <w:rFonts w:ascii="Cambria" w:hAnsi="Cambria"/>
          <w:lang w:val="sl-SI"/>
        </w:rPr>
        <w:br/>
        <w:t>kjer preberem</w:t>
      </w:r>
      <w:r w:rsidRPr="00014AC1">
        <w:rPr>
          <w:rFonts w:ascii="Cambria" w:hAnsi="Cambria"/>
          <w:lang w:val="sl-SI"/>
        </w:rPr>
        <w:br/>
        <w:t>tvojo pesem</w:t>
      </w:r>
      <w:r w:rsidRPr="00014AC1">
        <w:rPr>
          <w:rFonts w:ascii="Cambria" w:hAnsi="Cambria"/>
          <w:lang w:val="sl-SI"/>
        </w:rPr>
        <w:br/>
        <w:t>kakor njeno</w:t>
      </w:r>
      <w:r w:rsidRPr="00014AC1">
        <w:rPr>
          <w:rFonts w:ascii="Cambria" w:hAnsi="Cambria"/>
          <w:lang w:val="sl-SI"/>
        </w:rPr>
        <w:br/>
        <w:t>in se vprašam:</w:t>
      </w:r>
      <w:r w:rsidRPr="00014AC1">
        <w:rPr>
          <w:rFonts w:ascii="Cambria" w:hAnsi="Cambria"/>
          <w:lang w:val="sl-SI"/>
        </w:rPr>
        <w:br/>
        <w:t>te je iz teme</w:t>
      </w:r>
      <w:r w:rsidRPr="00014AC1">
        <w:rPr>
          <w:rFonts w:ascii="Cambria" w:hAnsi="Cambria"/>
          <w:lang w:val="sl-SI"/>
        </w:rPr>
        <w:br/>
        <w:t>v izvirni greh</w:t>
      </w:r>
      <w:r w:rsidRPr="00014AC1">
        <w:rPr>
          <w:rFonts w:ascii="Cambria" w:hAnsi="Cambria"/>
          <w:lang w:val="sl-SI"/>
        </w:rPr>
        <w:br/>
        <w:t>ponovno prebudila</w:t>
      </w:r>
      <w:r w:rsidRPr="00014AC1">
        <w:rPr>
          <w:rFonts w:ascii="Cambria" w:hAnsi="Cambria"/>
          <w:lang w:val="sl-SI"/>
        </w:rPr>
        <w:br/>
        <w:t>moja misel</w:t>
      </w:r>
    </w:p>
    <w:p w:rsidR="00014AC1" w:rsidRPr="00014AC1" w:rsidRDefault="00014AC1" w:rsidP="00014AC1">
      <w:pPr>
        <w:rPr>
          <w:rFonts w:ascii="Cambria" w:hAnsi="Cambria"/>
          <w:lang w:val="sl-SI"/>
        </w:rPr>
      </w:pPr>
      <w:r w:rsidRPr="00014AC1">
        <w:rPr>
          <w:rFonts w:ascii="Cambria" w:hAnsi="Cambria"/>
          <w:lang w:val="sl-SI"/>
        </w:rPr>
        <w:t>jaz pa ne prihajam več</w:t>
      </w:r>
    </w:p>
    <w:p w:rsidR="00014AC1" w:rsidRPr="00014AC1" w:rsidRDefault="00014AC1" w:rsidP="00014AC1">
      <w:pPr>
        <w:rPr>
          <w:rFonts w:ascii="Cambria" w:hAnsi="Cambria"/>
          <w:lang w:val="sl-SI"/>
        </w:rPr>
      </w:pPr>
      <w:r w:rsidRPr="00014AC1">
        <w:rPr>
          <w:rFonts w:ascii="Cambria" w:hAnsi="Cambria"/>
          <w:lang w:val="sl-SI"/>
        </w:rPr>
        <w:t>da se zasejem</w:t>
      </w:r>
      <w:r w:rsidR="00D16900">
        <w:rPr>
          <w:rFonts w:ascii="Cambria" w:hAnsi="Cambria"/>
          <w:lang w:val="sl-SI"/>
        </w:rPr>
        <w:t>*</w:t>
      </w:r>
    </w:p>
    <w:p w:rsidR="00014AC1" w:rsidRPr="00014AC1" w:rsidRDefault="00014AC1" w:rsidP="00014AC1">
      <w:pPr>
        <w:rPr>
          <w:rFonts w:ascii="Cambria" w:hAnsi="Cambria" w:cs="Times New Roman"/>
          <w:b/>
          <w:bCs/>
          <w:lang w:val="sl-SI" w:eastAsia="sl-SI"/>
        </w:rPr>
      </w:pPr>
      <w:r w:rsidRPr="00014AC1">
        <w:rPr>
          <w:rFonts w:ascii="Cambria" w:hAnsi="Cambria" w:cs="Times New Roman"/>
          <w:bdr w:val="none" w:sz="0" w:space="0" w:color="auto" w:frame="1"/>
          <w:lang w:val="sl-SI" w:eastAsia="sl-SI"/>
        </w:rPr>
        <w:br w:type="page"/>
      </w:r>
      <w:r w:rsidRPr="00014AC1">
        <w:rPr>
          <w:rFonts w:ascii="Cambria" w:hAnsi="Cambria" w:cs="Times New Roman"/>
          <w:b/>
          <w:bCs/>
          <w:lang w:val="sl-SI" w:eastAsia="sl-SI"/>
        </w:rPr>
        <w:lastRenderedPageBreak/>
        <w:t xml:space="preserve">De </w:t>
      </w:r>
      <w:proofErr w:type="spellStart"/>
      <w:r w:rsidRPr="00014AC1">
        <w:rPr>
          <w:rFonts w:ascii="Cambria" w:hAnsi="Cambria" w:cs="Times New Roman"/>
          <w:b/>
          <w:bCs/>
          <w:lang w:val="sl-SI" w:eastAsia="sl-SI"/>
        </w:rPr>
        <w:t>profundis</w:t>
      </w:r>
      <w:proofErr w:type="spellEnd"/>
    </w:p>
    <w:p w:rsidR="00014AC1" w:rsidRPr="00014AC1" w:rsidRDefault="00014AC1" w:rsidP="00014AC1">
      <w:pPr>
        <w:rPr>
          <w:rFonts w:ascii="Cambria" w:hAnsi="Cambria" w:cs="Times New Roman"/>
          <w:lang w:val="sl-SI" w:eastAsia="sl-SI"/>
        </w:rPr>
      </w:pPr>
      <w:r w:rsidRPr="00014AC1">
        <w:rPr>
          <w:rFonts w:ascii="Cambria" w:hAnsi="Cambria" w:cs="Times New Roman"/>
          <w:lang w:val="sl-SI" w:eastAsia="sl-SI"/>
        </w:rPr>
        <w:t> </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razgrnjena postelja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samotna oaza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temne ptice v vrstah</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negibna straža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v jutru brez pesmi</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zakaj molčiš</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pomladno listje niha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dež metronom</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temne ptice v vrstah</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negibna straža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šum seje bela breza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kaj kliče solza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jata brez ptic</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je zdrsela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preko obzorja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ki v meni</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se izgublja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brez dotika neba</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v temno vrsto</w:t>
      </w:r>
    </w:p>
    <w:p w:rsidR="00014AC1" w:rsidRPr="00014AC1" w:rsidRDefault="00014AC1" w:rsidP="00014AC1">
      <w:pPr>
        <w:rPr>
          <w:rFonts w:ascii="Cambria" w:hAnsi="Cambria" w:cs="Times New Roman"/>
          <w:lang w:val="sl-SI" w:eastAsia="sl-SI"/>
        </w:rPr>
      </w:pPr>
      <w:r w:rsidRPr="00014AC1">
        <w:rPr>
          <w:rFonts w:ascii="Cambria" w:hAnsi="Cambria" w:cs="Times New Roman"/>
          <w:iCs/>
          <w:bdr w:val="none" w:sz="0" w:space="0" w:color="auto" w:frame="1"/>
          <w:lang w:val="sl-SI" w:eastAsia="sl-SI"/>
        </w:rPr>
        <w:t>            me vklene</w:t>
      </w:r>
    </w:p>
    <w:p w:rsidR="00014AC1" w:rsidRPr="00014AC1" w:rsidRDefault="00014AC1" w:rsidP="00014AC1">
      <w:pPr>
        <w:rPr>
          <w:rFonts w:ascii="Cambria" w:hAnsi="Cambria" w:cs="Times New Roman"/>
          <w:iCs/>
          <w:bdr w:val="none" w:sz="0" w:space="0" w:color="auto" w:frame="1"/>
          <w:lang w:val="sl-SI" w:eastAsia="sl-SI"/>
        </w:rPr>
      </w:pPr>
      <w:r w:rsidRPr="00014AC1">
        <w:rPr>
          <w:rFonts w:ascii="Cambria" w:hAnsi="Cambria" w:cs="Times New Roman"/>
          <w:iCs/>
          <w:bdr w:val="none" w:sz="0" w:space="0" w:color="auto" w:frame="1"/>
          <w:lang w:val="sl-SI" w:eastAsia="sl-SI"/>
        </w:rPr>
        <w:t>            mrtva straža</w:t>
      </w:r>
      <w:r w:rsidR="00D16900">
        <w:rPr>
          <w:rFonts w:ascii="Cambria" w:hAnsi="Cambria" w:cs="Times New Roman"/>
          <w:iCs/>
          <w:bdr w:val="none" w:sz="0" w:space="0" w:color="auto" w:frame="1"/>
          <w:lang w:val="sl-SI" w:eastAsia="sl-SI"/>
        </w:rPr>
        <w:t>**</w:t>
      </w:r>
    </w:p>
    <w:p w:rsidR="00014AC1" w:rsidRPr="00014AC1" w:rsidRDefault="00014AC1" w:rsidP="00014AC1">
      <w:pPr>
        <w:pStyle w:val="Heading2"/>
        <w:rPr>
          <w:lang w:val="sl-SI"/>
        </w:rPr>
      </w:pPr>
      <w:r w:rsidRPr="00014AC1">
        <w:rPr>
          <w:iCs/>
          <w:bdr w:val="none" w:sz="0" w:space="0" w:color="auto" w:frame="1"/>
          <w:lang w:val="sl-SI" w:eastAsia="sl-SI"/>
        </w:rPr>
        <w:br w:type="page"/>
      </w:r>
      <w:bookmarkStart w:id="10" w:name="_Toc531702549"/>
      <w:r w:rsidR="00D16900">
        <w:rPr>
          <w:iCs/>
          <w:bdr w:val="none" w:sz="0" w:space="0" w:color="auto" w:frame="1"/>
          <w:lang w:val="sl-SI" w:eastAsia="sl-SI"/>
        </w:rPr>
        <w:lastRenderedPageBreak/>
        <w:t>**</w:t>
      </w:r>
      <w:r w:rsidRPr="00014AC1">
        <w:rPr>
          <w:lang w:val="sl-SI"/>
        </w:rPr>
        <w:t xml:space="preserve">Staša </w:t>
      </w:r>
      <w:proofErr w:type="spellStart"/>
      <w:r w:rsidRPr="00014AC1">
        <w:rPr>
          <w:lang w:val="sl-SI"/>
        </w:rPr>
        <w:t>Klovar</w:t>
      </w:r>
      <w:proofErr w:type="spellEnd"/>
      <w:r w:rsidRPr="00014AC1">
        <w:rPr>
          <w:lang w:val="sl-SI"/>
        </w:rPr>
        <w:t xml:space="preserve"> Rupnik</w:t>
      </w:r>
      <w:bookmarkEnd w:id="10"/>
      <w:r w:rsidRPr="00014AC1">
        <w:rPr>
          <w:lang w:val="sl-SI"/>
        </w:rPr>
        <w:t xml:space="preserve"> </w:t>
      </w:r>
    </w:p>
    <w:p w:rsidR="00014AC1" w:rsidRPr="00014AC1" w:rsidRDefault="00014AC1" w:rsidP="00014AC1">
      <w:pPr>
        <w:rPr>
          <w:rFonts w:ascii="Cambria" w:hAnsi="Cambria" w:cs="Times New Roman"/>
          <w:lang w:val="sl-SI"/>
        </w:rPr>
      </w:pPr>
    </w:p>
    <w:p w:rsidR="00014AC1" w:rsidRPr="00014AC1" w:rsidRDefault="00014AC1" w:rsidP="00014AC1">
      <w:pPr>
        <w:rPr>
          <w:rFonts w:ascii="Cambria" w:hAnsi="Cambria"/>
          <w:lang w:val="sl-SI"/>
        </w:rPr>
      </w:pPr>
      <w:r w:rsidRPr="00014AC1">
        <w:rPr>
          <w:rFonts w:ascii="Cambria" w:hAnsi="Cambria"/>
          <w:lang w:val="sl-SI"/>
        </w:rPr>
        <w:t>***</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Bojiš se, da boš izgubil tisto,</w:t>
      </w:r>
    </w:p>
    <w:p w:rsidR="00014AC1" w:rsidRPr="00014AC1" w:rsidRDefault="00014AC1" w:rsidP="00014AC1">
      <w:pPr>
        <w:rPr>
          <w:rFonts w:ascii="Cambria" w:hAnsi="Cambria"/>
          <w:lang w:val="sl-SI"/>
        </w:rPr>
      </w:pPr>
      <w:r w:rsidRPr="00014AC1">
        <w:rPr>
          <w:rFonts w:ascii="Cambria" w:hAnsi="Cambria"/>
          <w:lang w:val="sl-SI"/>
        </w:rPr>
        <w:t>kar si takrat prvič ugledal</w:t>
      </w:r>
    </w:p>
    <w:p w:rsidR="00014AC1" w:rsidRPr="00014AC1" w:rsidRDefault="00014AC1" w:rsidP="00014AC1">
      <w:pPr>
        <w:rPr>
          <w:rFonts w:ascii="Cambria" w:hAnsi="Cambria"/>
          <w:lang w:val="sl-SI"/>
        </w:rPr>
      </w:pPr>
      <w:r w:rsidRPr="00014AC1">
        <w:rPr>
          <w:rFonts w:ascii="Cambria" w:hAnsi="Cambria"/>
          <w:lang w:val="sl-SI"/>
        </w:rPr>
        <w:t>in ti je vrnilo življenje</w:t>
      </w:r>
    </w:p>
    <w:p w:rsidR="00014AC1" w:rsidRPr="00014AC1" w:rsidRDefault="00014AC1" w:rsidP="00014AC1">
      <w:pPr>
        <w:rPr>
          <w:rFonts w:ascii="Cambria" w:hAnsi="Cambria"/>
          <w:lang w:val="sl-SI"/>
        </w:rPr>
      </w:pPr>
      <w:r w:rsidRPr="00014AC1">
        <w:rPr>
          <w:rFonts w:ascii="Cambria" w:hAnsi="Cambria"/>
          <w:lang w:val="sl-SI"/>
        </w:rPr>
        <w:t xml:space="preserve">Ali si me iskal točno takšno, </w:t>
      </w:r>
    </w:p>
    <w:p w:rsidR="00014AC1" w:rsidRPr="00014AC1" w:rsidRDefault="00014AC1" w:rsidP="00014AC1">
      <w:pPr>
        <w:rPr>
          <w:rFonts w:ascii="Cambria" w:hAnsi="Cambria"/>
          <w:lang w:val="sl-SI"/>
        </w:rPr>
      </w:pPr>
      <w:r w:rsidRPr="00014AC1">
        <w:rPr>
          <w:rFonts w:ascii="Cambria" w:hAnsi="Cambria"/>
          <w:lang w:val="sl-SI"/>
        </w:rPr>
        <w:t>kot sem zdaj,</w:t>
      </w:r>
    </w:p>
    <w:p w:rsidR="00014AC1" w:rsidRPr="00014AC1" w:rsidRDefault="00014AC1" w:rsidP="00014AC1">
      <w:pPr>
        <w:rPr>
          <w:rFonts w:ascii="Cambria" w:hAnsi="Cambria"/>
          <w:lang w:val="sl-SI"/>
        </w:rPr>
      </w:pPr>
      <w:r w:rsidRPr="00014AC1">
        <w:rPr>
          <w:rFonts w:ascii="Cambria" w:hAnsi="Cambria"/>
          <w:lang w:val="sl-SI"/>
        </w:rPr>
        <w:t>pod koreninami življenja</w:t>
      </w:r>
    </w:p>
    <w:p w:rsidR="00014AC1" w:rsidRPr="00014AC1" w:rsidRDefault="00014AC1" w:rsidP="00014AC1">
      <w:pPr>
        <w:rPr>
          <w:rFonts w:ascii="Cambria" w:hAnsi="Cambria"/>
          <w:lang w:val="sl-SI"/>
        </w:rPr>
      </w:pPr>
      <w:r w:rsidRPr="00014AC1">
        <w:rPr>
          <w:rFonts w:ascii="Cambria" w:hAnsi="Cambria"/>
          <w:lang w:val="sl-SI"/>
        </w:rPr>
        <w:t>štejem dimne signale za zastrtim platnom</w:t>
      </w:r>
    </w:p>
    <w:p w:rsidR="00014AC1" w:rsidRPr="00014AC1" w:rsidRDefault="00014AC1" w:rsidP="00014AC1">
      <w:pPr>
        <w:rPr>
          <w:rFonts w:ascii="Cambria" w:hAnsi="Cambria"/>
          <w:lang w:val="sl-SI"/>
        </w:rPr>
      </w:pPr>
      <w:r w:rsidRPr="00014AC1">
        <w:rPr>
          <w:rFonts w:ascii="Cambria" w:hAnsi="Cambria"/>
          <w:lang w:val="sl-SI"/>
        </w:rPr>
        <w:t>Ko sem spet človek,</w:t>
      </w:r>
    </w:p>
    <w:p w:rsidR="00014AC1" w:rsidRPr="00014AC1" w:rsidRDefault="00014AC1" w:rsidP="00014AC1">
      <w:pPr>
        <w:rPr>
          <w:rFonts w:ascii="Cambria" w:hAnsi="Cambria"/>
          <w:lang w:val="sl-SI"/>
        </w:rPr>
      </w:pPr>
      <w:r w:rsidRPr="00014AC1">
        <w:rPr>
          <w:rFonts w:ascii="Cambria" w:hAnsi="Cambria"/>
          <w:lang w:val="sl-SI"/>
        </w:rPr>
        <w:t>sem srna majavih nog</w:t>
      </w:r>
    </w:p>
    <w:p w:rsidR="00014AC1" w:rsidRPr="00014AC1" w:rsidRDefault="00014AC1" w:rsidP="00014AC1">
      <w:pPr>
        <w:rPr>
          <w:rFonts w:ascii="Cambria" w:hAnsi="Cambria"/>
          <w:lang w:val="sl-SI"/>
        </w:rPr>
      </w:pPr>
      <w:r w:rsidRPr="00014AC1">
        <w:rPr>
          <w:rFonts w:ascii="Cambria" w:hAnsi="Cambria"/>
          <w:lang w:val="sl-SI"/>
        </w:rPr>
        <w:t>Lovim tebe in divjino v pest</w:t>
      </w:r>
    </w:p>
    <w:p w:rsidR="00014AC1" w:rsidRPr="00014AC1" w:rsidRDefault="00014AC1" w:rsidP="00014AC1">
      <w:pPr>
        <w:rPr>
          <w:rFonts w:ascii="Cambria" w:hAnsi="Cambria"/>
          <w:lang w:val="sl-SI"/>
        </w:rPr>
      </w:pPr>
      <w:r w:rsidRPr="00014AC1">
        <w:rPr>
          <w:rFonts w:ascii="Cambria" w:hAnsi="Cambria"/>
          <w:lang w:val="sl-SI"/>
        </w:rPr>
        <w:t>Ti in zelen gozd pomenita ptičji let</w:t>
      </w:r>
    </w:p>
    <w:p w:rsidR="00014AC1" w:rsidRPr="00014AC1" w:rsidRDefault="00014AC1" w:rsidP="00014AC1">
      <w:pPr>
        <w:rPr>
          <w:rFonts w:ascii="Cambria" w:hAnsi="Cambria"/>
          <w:lang w:val="sl-SI"/>
        </w:rPr>
      </w:pPr>
      <w:r w:rsidRPr="00014AC1">
        <w:rPr>
          <w:rFonts w:ascii="Cambria" w:hAnsi="Cambria"/>
          <w:lang w:val="sl-SI"/>
        </w:rPr>
        <w:t xml:space="preserve">Ustrojena koža in mokra prst </w:t>
      </w:r>
    </w:p>
    <w:p w:rsidR="00014AC1" w:rsidRPr="00014AC1" w:rsidRDefault="00014AC1" w:rsidP="00014AC1">
      <w:pPr>
        <w:rPr>
          <w:rFonts w:ascii="Cambria" w:hAnsi="Cambria"/>
          <w:lang w:val="sl-SI"/>
        </w:rPr>
      </w:pPr>
      <w:r w:rsidRPr="00014AC1">
        <w:rPr>
          <w:rFonts w:ascii="Cambria" w:hAnsi="Cambria"/>
          <w:lang w:val="sl-SI"/>
        </w:rPr>
        <w:t>dišita enako,</w:t>
      </w:r>
    </w:p>
    <w:p w:rsidR="00014AC1" w:rsidRPr="00014AC1" w:rsidRDefault="00014AC1" w:rsidP="00014AC1">
      <w:pPr>
        <w:rPr>
          <w:rFonts w:ascii="Cambria" w:hAnsi="Cambria"/>
          <w:lang w:val="sl-SI"/>
        </w:rPr>
      </w:pPr>
      <w:r w:rsidRPr="00014AC1">
        <w:rPr>
          <w:rFonts w:ascii="Cambria" w:hAnsi="Cambria"/>
          <w:lang w:val="sl-SI"/>
        </w:rPr>
        <w:t>pod obema se skriva lisičje okostje</w:t>
      </w:r>
    </w:p>
    <w:p w:rsidR="00014AC1" w:rsidRPr="00014AC1" w:rsidRDefault="00014AC1" w:rsidP="00014AC1">
      <w:pPr>
        <w:rPr>
          <w:rFonts w:ascii="Cambria" w:hAnsi="Cambria"/>
          <w:lang w:val="sl-SI"/>
        </w:rPr>
      </w:pPr>
      <w:r w:rsidRPr="00014AC1">
        <w:rPr>
          <w:rFonts w:ascii="Cambria" w:hAnsi="Cambria"/>
          <w:lang w:val="sl-SI"/>
        </w:rPr>
        <w:t>in obljuba večne rasti</w:t>
      </w:r>
    </w:p>
    <w:p w:rsidR="00014AC1" w:rsidRPr="00014AC1" w:rsidRDefault="00014AC1" w:rsidP="00014AC1">
      <w:pPr>
        <w:rPr>
          <w:rFonts w:ascii="Cambria" w:hAnsi="Cambria"/>
          <w:lang w:val="sl-SI"/>
        </w:rPr>
      </w:pPr>
      <w:r w:rsidRPr="00014AC1">
        <w:rPr>
          <w:rFonts w:ascii="Cambria" w:hAnsi="Cambria"/>
          <w:lang w:val="sl-SI"/>
        </w:rPr>
        <w:t>Znaš prižgati ogenj v nalivu,</w:t>
      </w:r>
    </w:p>
    <w:p w:rsidR="00014AC1" w:rsidRPr="00014AC1" w:rsidRDefault="00014AC1" w:rsidP="00014AC1">
      <w:pPr>
        <w:rPr>
          <w:rFonts w:ascii="Cambria" w:hAnsi="Cambria"/>
          <w:lang w:val="sl-SI"/>
        </w:rPr>
      </w:pPr>
      <w:r w:rsidRPr="00014AC1">
        <w:rPr>
          <w:rFonts w:ascii="Cambria" w:hAnsi="Cambria"/>
          <w:lang w:val="sl-SI"/>
        </w:rPr>
        <w:t xml:space="preserve">ker imaš divjo kri jelena </w:t>
      </w:r>
    </w:p>
    <w:p w:rsidR="00014AC1" w:rsidRPr="00014AC1" w:rsidRDefault="00014AC1" w:rsidP="00014AC1">
      <w:pPr>
        <w:rPr>
          <w:rFonts w:ascii="Cambria" w:hAnsi="Cambria"/>
          <w:lang w:val="sl-SI"/>
        </w:rPr>
      </w:pPr>
      <w:r w:rsidRPr="00014AC1">
        <w:rPr>
          <w:rFonts w:ascii="Cambria" w:hAnsi="Cambria"/>
          <w:lang w:val="sl-SI"/>
        </w:rPr>
        <w:t>in te zmeraj poslušajo vsi bogovi</w:t>
      </w:r>
    </w:p>
    <w:p w:rsidR="00014AC1" w:rsidRPr="00014AC1" w:rsidRDefault="00014AC1" w:rsidP="00014AC1">
      <w:pPr>
        <w:rPr>
          <w:rFonts w:ascii="Cambria" w:hAnsi="Cambria"/>
          <w:lang w:val="sl-SI"/>
        </w:rPr>
      </w:pPr>
      <w:r w:rsidRPr="00014AC1">
        <w:rPr>
          <w:rFonts w:ascii="Cambria" w:hAnsi="Cambria"/>
          <w:lang w:val="sl-SI"/>
        </w:rPr>
        <w:t>Včasih si mrka deroča reka</w:t>
      </w:r>
    </w:p>
    <w:p w:rsidR="00014AC1" w:rsidRPr="00014AC1" w:rsidRDefault="00014AC1" w:rsidP="00014AC1">
      <w:pPr>
        <w:rPr>
          <w:rFonts w:ascii="Cambria" w:hAnsi="Cambria"/>
          <w:lang w:val="sl-SI"/>
        </w:rPr>
      </w:pPr>
      <w:r w:rsidRPr="00014AC1">
        <w:rPr>
          <w:rFonts w:ascii="Cambria" w:hAnsi="Cambria"/>
          <w:lang w:val="sl-SI"/>
        </w:rPr>
        <w:t>in takrat se bojim</w:t>
      </w:r>
    </w:p>
    <w:p w:rsidR="00014AC1" w:rsidRPr="00014AC1" w:rsidRDefault="00014AC1" w:rsidP="00014AC1">
      <w:pPr>
        <w:rPr>
          <w:rFonts w:ascii="Cambria" w:hAnsi="Cambria"/>
          <w:lang w:val="sl-SI"/>
        </w:rPr>
      </w:pPr>
      <w:r w:rsidRPr="00014AC1">
        <w:rPr>
          <w:rFonts w:ascii="Cambria" w:hAnsi="Cambria"/>
          <w:lang w:val="sl-SI"/>
        </w:rPr>
        <w:t>Izplakni iz mene kamenje in mi pomagaj</w:t>
      </w:r>
    </w:p>
    <w:p w:rsidR="00014AC1" w:rsidRPr="00014AC1" w:rsidRDefault="00014AC1" w:rsidP="00014AC1">
      <w:pPr>
        <w:rPr>
          <w:rFonts w:ascii="Cambria" w:hAnsi="Cambria"/>
          <w:lang w:val="sl-SI"/>
        </w:rPr>
      </w:pPr>
      <w:r w:rsidRPr="00014AC1">
        <w:rPr>
          <w:rFonts w:ascii="Cambria" w:hAnsi="Cambria"/>
          <w:lang w:val="sl-SI"/>
        </w:rPr>
        <w:t>Sedaj ti lasje segajo do mošusnih tal,</w:t>
      </w:r>
    </w:p>
    <w:p w:rsidR="00014AC1" w:rsidRPr="00014AC1" w:rsidRDefault="00014AC1" w:rsidP="00014AC1">
      <w:pPr>
        <w:rPr>
          <w:rFonts w:ascii="Cambria" w:hAnsi="Cambria"/>
          <w:lang w:val="sl-SI"/>
        </w:rPr>
      </w:pPr>
      <w:r w:rsidRPr="00014AC1">
        <w:rPr>
          <w:rFonts w:ascii="Cambria" w:hAnsi="Cambria"/>
          <w:lang w:val="sl-SI"/>
        </w:rPr>
        <w:t>s katerimi se zlivaš</w:t>
      </w:r>
    </w:p>
    <w:p w:rsidR="00014AC1" w:rsidRPr="00014AC1" w:rsidRDefault="00014AC1" w:rsidP="00014AC1">
      <w:pPr>
        <w:rPr>
          <w:rFonts w:ascii="Cambria" w:hAnsi="Cambria"/>
          <w:lang w:val="sl-SI"/>
        </w:rPr>
      </w:pPr>
      <w:r w:rsidRPr="00014AC1">
        <w:rPr>
          <w:rFonts w:ascii="Cambria" w:hAnsi="Cambria"/>
          <w:lang w:val="sl-SI"/>
        </w:rPr>
        <w:lastRenderedPageBreak/>
        <w:t>in mi praviš, naj tu zaživim.</w:t>
      </w:r>
      <w:r w:rsidR="00D16900">
        <w:rPr>
          <w:rFonts w:ascii="Cambria" w:hAnsi="Cambria"/>
          <w:lang w:val="sl-SI"/>
        </w:rPr>
        <w:t>*</w:t>
      </w:r>
    </w:p>
    <w:p w:rsidR="00014AC1" w:rsidRPr="00014AC1" w:rsidRDefault="00014AC1" w:rsidP="00014AC1">
      <w:pPr>
        <w:rPr>
          <w:rFonts w:ascii="Cambria" w:hAnsi="Cambria"/>
          <w:b/>
          <w:lang w:val="sl-SI"/>
        </w:rPr>
      </w:pPr>
      <w:r w:rsidRPr="00014AC1">
        <w:rPr>
          <w:rFonts w:ascii="Cambria" w:hAnsi="Cambria"/>
          <w:b/>
          <w:lang w:val="sl-SI"/>
        </w:rPr>
        <w:br w:type="page"/>
      </w:r>
      <w:r w:rsidRPr="00014AC1">
        <w:rPr>
          <w:rFonts w:ascii="Cambria" w:hAnsi="Cambria"/>
          <w:b/>
          <w:lang w:val="sl-SI"/>
        </w:rPr>
        <w:lastRenderedPageBreak/>
        <w:t>***</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Babičin moder pikast predpasnik,</w:t>
      </w:r>
    </w:p>
    <w:p w:rsidR="00014AC1" w:rsidRPr="00014AC1" w:rsidRDefault="00014AC1" w:rsidP="00014AC1">
      <w:pPr>
        <w:rPr>
          <w:rFonts w:ascii="Cambria" w:hAnsi="Cambria"/>
          <w:lang w:val="sl-SI"/>
        </w:rPr>
      </w:pPr>
      <w:r w:rsidRPr="00014AC1">
        <w:rPr>
          <w:rFonts w:ascii="Cambria" w:hAnsi="Cambria"/>
          <w:lang w:val="sl-SI"/>
        </w:rPr>
        <w:t>parfum, ki diši po sandalovini</w:t>
      </w:r>
    </w:p>
    <w:p w:rsidR="00014AC1" w:rsidRPr="00014AC1" w:rsidRDefault="00014AC1" w:rsidP="00014AC1">
      <w:pPr>
        <w:rPr>
          <w:rFonts w:ascii="Cambria" w:hAnsi="Cambria"/>
          <w:lang w:val="sl-SI"/>
        </w:rPr>
      </w:pPr>
      <w:r w:rsidRPr="00014AC1">
        <w:rPr>
          <w:rFonts w:ascii="Cambria" w:hAnsi="Cambria"/>
          <w:lang w:val="sl-SI"/>
        </w:rPr>
        <w:t>in jasminu, je zame</w:t>
      </w:r>
    </w:p>
    <w:p w:rsidR="00014AC1" w:rsidRPr="00014AC1" w:rsidRDefault="00014AC1" w:rsidP="00014AC1">
      <w:pPr>
        <w:rPr>
          <w:rFonts w:ascii="Cambria" w:hAnsi="Cambria"/>
          <w:lang w:val="sl-SI"/>
        </w:rPr>
      </w:pPr>
      <w:r w:rsidRPr="00014AC1">
        <w:rPr>
          <w:rFonts w:ascii="Cambria" w:hAnsi="Cambria"/>
          <w:lang w:val="sl-SI"/>
        </w:rPr>
        <w:t>številka tri</w:t>
      </w:r>
    </w:p>
    <w:p w:rsidR="00014AC1" w:rsidRPr="00014AC1" w:rsidRDefault="00014AC1" w:rsidP="00014AC1">
      <w:pPr>
        <w:rPr>
          <w:rFonts w:ascii="Cambria" w:hAnsi="Cambria"/>
          <w:lang w:val="sl-SI"/>
        </w:rPr>
      </w:pPr>
      <w:r w:rsidRPr="00014AC1">
        <w:rPr>
          <w:rFonts w:ascii="Cambria" w:hAnsi="Cambria"/>
          <w:lang w:val="sl-SI"/>
        </w:rPr>
        <w:t>Lezem iz sluzastega ovoja v svet</w:t>
      </w:r>
    </w:p>
    <w:p w:rsidR="00014AC1" w:rsidRPr="00014AC1" w:rsidRDefault="00014AC1" w:rsidP="00014AC1">
      <w:pPr>
        <w:rPr>
          <w:rFonts w:ascii="Cambria" w:hAnsi="Cambria"/>
          <w:lang w:val="sl-SI"/>
        </w:rPr>
      </w:pPr>
      <w:r w:rsidRPr="00014AC1">
        <w:rPr>
          <w:rFonts w:ascii="Cambria" w:hAnsi="Cambria"/>
          <w:lang w:val="sl-SI"/>
        </w:rPr>
        <w:t>Neprijetno hrapava so tla</w:t>
      </w:r>
    </w:p>
    <w:p w:rsidR="00014AC1" w:rsidRPr="00014AC1" w:rsidRDefault="00014AC1" w:rsidP="00014AC1">
      <w:pPr>
        <w:rPr>
          <w:rFonts w:ascii="Cambria" w:hAnsi="Cambria"/>
          <w:lang w:val="sl-SI"/>
        </w:rPr>
      </w:pPr>
      <w:r w:rsidRPr="00014AC1">
        <w:rPr>
          <w:rFonts w:ascii="Cambria" w:hAnsi="Cambria"/>
          <w:lang w:val="sl-SI"/>
        </w:rPr>
        <w:t>na katera stopim</w:t>
      </w:r>
    </w:p>
    <w:p w:rsidR="00014AC1" w:rsidRPr="00014AC1" w:rsidRDefault="00014AC1" w:rsidP="00014AC1">
      <w:pPr>
        <w:rPr>
          <w:rFonts w:ascii="Cambria" w:hAnsi="Cambria"/>
          <w:lang w:val="sl-SI"/>
        </w:rPr>
      </w:pPr>
      <w:r w:rsidRPr="00014AC1">
        <w:rPr>
          <w:rFonts w:ascii="Cambria" w:hAnsi="Cambria"/>
          <w:lang w:val="sl-SI"/>
        </w:rPr>
        <w:t>Slečem plašč iz mamine bolečine</w:t>
      </w:r>
    </w:p>
    <w:p w:rsidR="00014AC1" w:rsidRPr="00014AC1" w:rsidRDefault="00014AC1" w:rsidP="00014AC1">
      <w:pPr>
        <w:rPr>
          <w:rFonts w:ascii="Cambria" w:hAnsi="Cambria"/>
          <w:lang w:val="sl-SI"/>
        </w:rPr>
      </w:pPr>
      <w:r w:rsidRPr="00014AC1">
        <w:rPr>
          <w:rFonts w:ascii="Cambria" w:hAnsi="Cambria"/>
          <w:lang w:val="sl-SI"/>
        </w:rPr>
        <w:t>Trojna luna,</w:t>
      </w:r>
    </w:p>
    <w:p w:rsidR="00014AC1" w:rsidRPr="00014AC1" w:rsidRDefault="00014AC1" w:rsidP="00014AC1">
      <w:pPr>
        <w:rPr>
          <w:rFonts w:ascii="Cambria" w:hAnsi="Cambria"/>
          <w:lang w:val="sl-SI"/>
        </w:rPr>
      </w:pPr>
      <w:r w:rsidRPr="00014AC1">
        <w:rPr>
          <w:rFonts w:ascii="Cambria" w:hAnsi="Cambria"/>
          <w:lang w:val="sl-SI"/>
        </w:rPr>
        <w:t>ena vzhaja, ena zahaja</w:t>
      </w:r>
    </w:p>
    <w:p w:rsidR="00014AC1" w:rsidRPr="00014AC1" w:rsidRDefault="00014AC1" w:rsidP="00014AC1">
      <w:pPr>
        <w:rPr>
          <w:rFonts w:ascii="Cambria" w:hAnsi="Cambria"/>
          <w:lang w:val="sl-SI"/>
        </w:rPr>
      </w:pPr>
      <w:r w:rsidRPr="00014AC1">
        <w:rPr>
          <w:rFonts w:ascii="Cambria" w:hAnsi="Cambria"/>
          <w:lang w:val="sl-SI"/>
        </w:rPr>
        <w:t>(Ena je polna)</w:t>
      </w:r>
    </w:p>
    <w:p w:rsidR="00014AC1" w:rsidRPr="00014AC1" w:rsidRDefault="00014AC1" w:rsidP="00014AC1">
      <w:pPr>
        <w:rPr>
          <w:rFonts w:ascii="Cambria" w:hAnsi="Cambria"/>
          <w:lang w:val="sl-SI"/>
        </w:rPr>
      </w:pPr>
      <w:r w:rsidRPr="00014AC1">
        <w:rPr>
          <w:rFonts w:ascii="Cambria" w:hAnsi="Cambria"/>
          <w:lang w:val="sl-SI"/>
        </w:rPr>
        <w:t>Mlaja ni, ker sem ga pokopala</w:t>
      </w:r>
    </w:p>
    <w:p w:rsidR="00014AC1" w:rsidRPr="00014AC1" w:rsidRDefault="00014AC1" w:rsidP="00014AC1">
      <w:pPr>
        <w:rPr>
          <w:rFonts w:ascii="Cambria" w:hAnsi="Cambria"/>
          <w:lang w:val="sl-SI"/>
        </w:rPr>
      </w:pPr>
      <w:r w:rsidRPr="00014AC1">
        <w:rPr>
          <w:rFonts w:ascii="Cambria" w:hAnsi="Cambria"/>
          <w:lang w:val="sl-SI"/>
        </w:rPr>
        <w:t>Skuham črno kavo,</w:t>
      </w:r>
    </w:p>
    <w:p w:rsidR="00014AC1" w:rsidRPr="00014AC1" w:rsidRDefault="00014AC1" w:rsidP="00014AC1">
      <w:pPr>
        <w:rPr>
          <w:rFonts w:ascii="Cambria" w:hAnsi="Cambria"/>
          <w:lang w:val="sl-SI"/>
        </w:rPr>
      </w:pPr>
      <w:r w:rsidRPr="00014AC1">
        <w:rPr>
          <w:rFonts w:ascii="Cambria" w:hAnsi="Cambria"/>
          <w:lang w:val="sl-SI"/>
        </w:rPr>
        <w:t>čeprav je ne pijem</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Tebi so zrasli beli lasje,</w:t>
      </w:r>
    </w:p>
    <w:p w:rsidR="00014AC1" w:rsidRPr="00014AC1" w:rsidRDefault="00014AC1" w:rsidP="00014AC1">
      <w:pPr>
        <w:rPr>
          <w:rFonts w:ascii="Cambria" w:hAnsi="Cambria"/>
          <w:lang w:val="sl-SI"/>
        </w:rPr>
      </w:pPr>
      <w:r w:rsidRPr="00014AC1">
        <w:rPr>
          <w:rFonts w:ascii="Cambria" w:hAnsi="Cambria"/>
          <w:lang w:val="sl-SI"/>
        </w:rPr>
        <w:t>odkar sem te nazadnje zatipala</w:t>
      </w:r>
    </w:p>
    <w:p w:rsidR="00014AC1" w:rsidRPr="00014AC1" w:rsidRDefault="00014AC1" w:rsidP="00014AC1">
      <w:pPr>
        <w:rPr>
          <w:rFonts w:ascii="Cambria" w:hAnsi="Cambria"/>
          <w:lang w:val="sl-SI"/>
        </w:rPr>
      </w:pPr>
      <w:r w:rsidRPr="00014AC1">
        <w:rPr>
          <w:rFonts w:ascii="Cambria" w:hAnsi="Cambria"/>
          <w:lang w:val="sl-SI"/>
        </w:rPr>
        <w:t>Svoje srce sem razpolovila</w:t>
      </w:r>
    </w:p>
    <w:p w:rsidR="00014AC1" w:rsidRPr="00014AC1" w:rsidRDefault="00014AC1" w:rsidP="00014AC1">
      <w:pPr>
        <w:rPr>
          <w:rFonts w:ascii="Cambria" w:hAnsi="Cambria"/>
          <w:lang w:val="sl-SI"/>
        </w:rPr>
      </w:pPr>
      <w:r w:rsidRPr="00014AC1">
        <w:rPr>
          <w:rFonts w:ascii="Cambria" w:hAnsi="Cambria"/>
          <w:lang w:val="sl-SI"/>
        </w:rPr>
        <w:t>in oddala</w:t>
      </w:r>
    </w:p>
    <w:p w:rsidR="00014AC1" w:rsidRPr="00014AC1" w:rsidRDefault="00014AC1" w:rsidP="00014AC1">
      <w:pPr>
        <w:rPr>
          <w:rFonts w:ascii="Cambria" w:hAnsi="Cambria"/>
          <w:lang w:val="sl-SI"/>
        </w:rPr>
      </w:pPr>
      <w:r w:rsidRPr="00014AC1">
        <w:rPr>
          <w:rFonts w:ascii="Cambria" w:hAnsi="Cambria"/>
          <w:lang w:val="sl-SI"/>
        </w:rPr>
        <w:t>Oba grizeta v eno polovico</w:t>
      </w:r>
    </w:p>
    <w:p w:rsidR="00014AC1" w:rsidRPr="00014AC1" w:rsidRDefault="00014AC1" w:rsidP="00014AC1">
      <w:pPr>
        <w:rPr>
          <w:rFonts w:ascii="Cambria" w:hAnsi="Cambria"/>
          <w:lang w:val="sl-SI"/>
        </w:rPr>
      </w:pPr>
      <w:r w:rsidRPr="00014AC1">
        <w:rPr>
          <w:rFonts w:ascii="Cambria" w:hAnsi="Cambria"/>
          <w:lang w:val="sl-SI"/>
        </w:rPr>
        <w:t>prevelikega rdečega jabolka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V resnici sem drevo</w:t>
      </w:r>
    </w:p>
    <w:p w:rsidR="00014AC1" w:rsidRPr="00014AC1" w:rsidRDefault="00014AC1" w:rsidP="00014AC1">
      <w:pPr>
        <w:rPr>
          <w:rFonts w:ascii="Cambria" w:hAnsi="Cambria"/>
          <w:lang w:val="sl-SI"/>
        </w:rPr>
      </w:pPr>
      <w:r w:rsidRPr="00014AC1">
        <w:rPr>
          <w:rFonts w:ascii="Cambria" w:hAnsi="Cambria"/>
          <w:lang w:val="sl-SI"/>
        </w:rPr>
        <w:t>(Vrba)</w:t>
      </w:r>
    </w:p>
    <w:p w:rsidR="00014AC1" w:rsidRPr="00014AC1" w:rsidRDefault="00014AC1" w:rsidP="00014AC1">
      <w:pPr>
        <w:rPr>
          <w:rFonts w:ascii="Cambria" w:hAnsi="Cambria"/>
          <w:lang w:val="sl-SI"/>
        </w:rPr>
      </w:pPr>
      <w:r w:rsidRPr="00014AC1">
        <w:rPr>
          <w:rFonts w:ascii="Cambria" w:hAnsi="Cambria"/>
          <w:lang w:val="sl-SI"/>
        </w:rPr>
        <w:t>Zaplodila sem se vate </w:t>
      </w:r>
    </w:p>
    <w:p w:rsidR="00014AC1" w:rsidRPr="00014AC1" w:rsidRDefault="00014AC1" w:rsidP="00014AC1">
      <w:pPr>
        <w:rPr>
          <w:rFonts w:ascii="Cambria" w:hAnsi="Cambria"/>
          <w:lang w:val="sl-SI"/>
        </w:rPr>
      </w:pPr>
      <w:r w:rsidRPr="00014AC1">
        <w:rPr>
          <w:rFonts w:ascii="Cambria" w:hAnsi="Cambria"/>
          <w:lang w:val="sl-SI"/>
        </w:rPr>
        <w:lastRenderedPageBreak/>
        <w:t>in se ne pustim izgnati.</w:t>
      </w:r>
      <w:r w:rsidR="00D16900">
        <w:rPr>
          <w:rFonts w:ascii="Cambria" w:hAnsi="Cambria"/>
          <w:lang w:val="sl-SI"/>
        </w:rPr>
        <w:t>*</w:t>
      </w:r>
    </w:p>
    <w:p w:rsidR="00014AC1" w:rsidRPr="00014AC1" w:rsidRDefault="00014AC1" w:rsidP="00014AC1">
      <w:pPr>
        <w:rPr>
          <w:rFonts w:ascii="Cambria" w:hAnsi="Cambria"/>
          <w:b/>
          <w:lang w:val="sl-SI"/>
        </w:rPr>
      </w:pPr>
      <w:r w:rsidRPr="00014AC1">
        <w:rPr>
          <w:rFonts w:ascii="Cambria" w:hAnsi="Cambria"/>
          <w:lang w:val="sl-SI"/>
        </w:rPr>
        <w:br w:type="page"/>
      </w:r>
      <w:r w:rsidRPr="00014AC1">
        <w:rPr>
          <w:rFonts w:ascii="Cambria" w:hAnsi="Cambria"/>
          <w:b/>
          <w:lang w:val="sl-SI"/>
        </w:rPr>
        <w:lastRenderedPageBreak/>
        <w:t>Združitev</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Venera je položila svoje svilnato mehke roke</w:t>
      </w:r>
    </w:p>
    <w:p w:rsidR="00014AC1" w:rsidRPr="00014AC1" w:rsidRDefault="00014AC1" w:rsidP="00014AC1">
      <w:pPr>
        <w:rPr>
          <w:rFonts w:ascii="Cambria" w:hAnsi="Cambria"/>
          <w:lang w:val="sl-SI"/>
        </w:rPr>
      </w:pPr>
      <w:r w:rsidRPr="00014AC1">
        <w:rPr>
          <w:rFonts w:ascii="Cambria" w:hAnsi="Cambria"/>
          <w:lang w:val="sl-SI"/>
        </w:rPr>
        <w:t>naravnost na škorpijona,</w:t>
      </w:r>
    </w:p>
    <w:p w:rsidR="00014AC1" w:rsidRPr="00014AC1" w:rsidRDefault="00014AC1" w:rsidP="00014AC1">
      <w:pPr>
        <w:rPr>
          <w:rFonts w:ascii="Cambria" w:hAnsi="Cambria"/>
          <w:lang w:val="sl-SI"/>
        </w:rPr>
      </w:pPr>
      <w:r w:rsidRPr="00014AC1">
        <w:rPr>
          <w:rFonts w:ascii="Cambria" w:hAnsi="Cambria"/>
          <w:lang w:val="sl-SI"/>
        </w:rPr>
        <w:t>točno pri križišču </w:t>
      </w:r>
    </w:p>
    <w:p w:rsidR="00014AC1" w:rsidRPr="00014AC1" w:rsidRDefault="00014AC1" w:rsidP="00014AC1">
      <w:pPr>
        <w:rPr>
          <w:rFonts w:ascii="Cambria" w:hAnsi="Cambria"/>
          <w:lang w:val="sl-SI"/>
        </w:rPr>
      </w:pPr>
      <w:r w:rsidRPr="00014AC1">
        <w:rPr>
          <w:rFonts w:ascii="Cambria" w:hAnsi="Cambria"/>
          <w:lang w:val="sl-SI"/>
        </w:rPr>
        <w:t>mojega poslednjega krika in trenutka,</w:t>
      </w:r>
    </w:p>
    <w:p w:rsidR="00014AC1" w:rsidRPr="00014AC1" w:rsidRDefault="00014AC1" w:rsidP="00014AC1">
      <w:pPr>
        <w:rPr>
          <w:rFonts w:ascii="Cambria" w:hAnsi="Cambria"/>
          <w:lang w:val="sl-SI"/>
        </w:rPr>
      </w:pPr>
      <w:r w:rsidRPr="00014AC1">
        <w:rPr>
          <w:rFonts w:ascii="Cambria" w:hAnsi="Cambria"/>
          <w:lang w:val="sl-SI"/>
        </w:rPr>
        <w:t>kjer se izteka reka tisočerih zvezd</w:t>
      </w:r>
    </w:p>
    <w:p w:rsidR="00014AC1" w:rsidRPr="00014AC1" w:rsidRDefault="00014AC1" w:rsidP="00014AC1">
      <w:pPr>
        <w:rPr>
          <w:rFonts w:ascii="Cambria" w:hAnsi="Cambria"/>
          <w:lang w:val="sl-SI"/>
        </w:rPr>
      </w:pPr>
      <w:r w:rsidRPr="00014AC1">
        <w:rPr>
          <w:rFonts w:ascii="Cambria" w:hAnsi="Cambria"/>
          <w:lang w:val="sl-SI"/>
        </w:rPr>
        <w:t>v gladko ogledalo starodavnega jezera </w:t>
      </w:r>
    </w:p>
    <w:p w:rsidR="00014AC1" w:rsidRPr="00014AC1" w:rsidRDefault="00014AC1" w:rsidP="00014AC1">
      <w:pPr>
        <w:rPr>
          <w:rFonts w:ascii="Cambria" w:hAnsi="Cambria"/>
          <w:lang w:val="sl-SI"/>
        </w:rPr>
      </w:pPr>
      <w:r w:rsidRPr="00014AC1">
        <w:rPr>
          <w:rFonts w:ascii="Cambria" w:hAnsi="Cambria"/>
          <w:lang w:val="sl-SI"/>
        </w:rPr>
        <w:t>in v tišini na cvetličasti postelji plava Ofelijino truplo.</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Ti si šaman.</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Šaman, ki kliče sokola sredi puščave</w:t>
      </w:r>
    </w:p>
    <w:p w:rsidR="00014AC1" w:rsidRPr="00014AC1" w:rsidRDefault="00014AC1" w:rsidP="00014AC1">
      <w:pPr>
        <w:rPr>
          <w:rFonts w:ascii="Cambria" w:hAnsi="Cambria"/>
          <w:lang w:val="sl-SI"/>
        </w:rPr>
      </w:pPr>
      <w:r w:rsidRPr="00014AC1">
        <w:rPr>
          <w:rFonts w:ascii="Cambria" w:hAnsi="Cambria"/>
          <w:lang w:val="sl-SI"/>
        </w:rPr>
        <w:t xml:space="preserve">in pleše okrog ognja z </w:t>
      </w:r>
      <w:proofErr w:type="spellStart"/>
      <w:r w:rsidRPr="00014AC1">
        <w:rPr>
          <w:rFonts w:ascii="Cambria" w:hAnsi="Cambria"/>
          <w:lang w:val="sl-SI"/>
        </w:rPr>
        <w:t>indijanci</w:t>
      </w:r>
      <w:proofErr w:type="spellEnd"/>
      <w:r w:rsidRPr="00014AC1">
        <w:rPr>
          <w:rFonts w:ascii="Cambria" w:hAnsi="Cambria"/>
          <w:lang w:val="sl-SI"/>
        </w:rPr>
        <w:t>, medtem ko kriči:</w:t>
      </w:r>
    </w:p>
    <w:p w:rsidR="00014AC1" w:rsidRPr="00014AC1" w:rsidRDefault="00014AC1" w:rsidP="00014AC1">
      <w:pPr>
        <w:rPr>
          <w:rFonts w:ascii="Cambria" w:hAnsi="Cambria"/>
          <w:lang w:val="sl-SI"/>
        </w:rPr>
      </w:pPr>
      <w:r w:rsidRPr="00014AC1">
        <w:rPr>
          <w:rFonts w:ascii="Cambria" w:hAnsi="Cambria"/>
          <w:lang w:val="sl-SI"/>
        </w:rPr>
        <w:t>“Daruj mi svoje divje solze, grlica.”</w:t>
      </w:r>
    </w:p>
    <w:p w:rsidR="00014AC1" w:rsidRPr="00014AC1" w:rsidRDefault="00014AC1" w:rsidP="00014AC1">
      <w:pPr>
        <w:rPr>
          <w:rFonts w:ascii="Cambria" w:hAnsi="Cambria"/>
          <w:lang w:val="sl-SI"/>
        </w:rPr>
      </w:pPr>
      <w:r w:rsidRPr="00014AC1">
        <w:rPr>
          <w:rFonts w:ascii="Cambria" w:hAnsi="Cambria"/>
          <w:lang w:val="sl-SI"/>
        </w:rPr>
        <w:t>Šaman, ki preliva le svojo kri, </w:t>
      </w:r>
    </w:p>
    <w:p w:rsidR="00014AC1" w:rsidRPr="00014AC1" w:rsidRDefault="00014AC1" w:rsidP="00014AC1">
      <w:pPr>
        <w:rPr>
          <w:rFonts w:ascii="Cambria" w:hAnsi="Cambria"/>
          <w:lang w:val="sl-SI"/>
        </w:rPr>
      </w:pPr>
      <w:r w:rsidRPr="00014AC1">
        <w:rPr>
          <w:rFonts w:ascii="Cambria" w:hAnsi="Cambria"/>
          <w:lang w:val="sl-SI"/>
        </w:rPr>
        <w:t>dokler ne izkrvavi skupaj s plamenom izgorele sveče</w:t>
      </w:r>
    </w:p>
    <w:p w:rsidR="00014AC1" w:rsidRPr="00014AC1" w:rsidRDefault="00014AC1" w:rsidP="00014AC1">
      <w:pPr>
        <w:rPr>
          <w:rFonts w:ascii="Cambria" w:hAnsi="Cambria"/>
          <w:lang w:val="sl-SI"/>
        </w:rPr>
      </w:pPr>
      <w:r w:rsidRPr="00014AC1">
        <w:rPr>
          <w:rFonts w:ascii="Cambria" w:hAnsi="Cambria"/>
          <w:lang w:val="sl-SI"/>
        </w:rPr>
        <w:t>in prosi za mojo.</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Bodalo držim točno nad svojim</w:t>
      </w:r>
    </w:p>
    <w:p w:rsidR="00014AC1" w:rsidRPr="00014AC1" w:rsidRDefault="00014AC1" w:rsidP="00014AC1">
      <w:pPr>
        <w:rPr>
          <w:rFonts w:ascii="Cambria" w:hAnsi="Cambria"/>
          <w:lang w:val="sl-SI"/>
        </w:rPr>
      </w:pPr>
      <w:r w:rsidRPr="00014AC1">
        <w:rPr>
          <w:rFonts w:ascii="Cambria" w:hAnsi="Cambria"/>
          <w:lang w:val="sl-SI"/>
        </w:rPr>
        <w:t xml:space="preserve">mehkim </w:t>
      </w:r>
      <w:proofErr w:type="spellStart"/>
      <w:r w:rsidRPr="00014AC1">
        <w:rPr>
          <w:rFonts w:ascii="Cambria" w:hAnsi="Cambria"/>
          <w:lang w:val="sl-SI"/>
        </w:rPr>
        <w:t>meskalinastim</w:t>
      </w:r>
      <w:proofErr w:type="spellEnd"/>
      <w:r w:rsidRPr="00014AC1">
        <w:rPr>
          <w:rFonts w:ascii="Cambria" w:hAnsi="Cambria"/>
          <w:lang w:val="sl-SI"/>
        </w:rPr>
        <w:t xml:space="preserve"> srcem</w:t>
      </w:r>
    </w:p>
    <w:p w:rsidR="00014AC1" w:rsidRPr="00014AC1" w:rsidRDefault="00014AC1" w:rsidP="00014AC1">
      <w:pPr>
        <w:rPr>
          <w:rFonts w:ascii="Cambria" w:hAnsi="Cambria"/>
          <w:lang w:val="sl-SI"/>
        </w:rPr>
      </w:pPr>
      <w:r w:rsidRPr="00014AC1">
        <w:rPr>
          <w:rFonts w:ascii="Cambria" w:hAnsi="Cambria"/>
          <w:lang w:val="sl-SI"/>
        </w:rPr>
        <w:t>in izjokam podobo trojne boginje in sončnega boga,</w:t>
      </w:r>
    </w:p>
    <w:p w:rsidR="00014AC1" w:rsidRPr="00014AC1" w:rsidRDefault="00014AC1" w:rsidP="00014AC1">
      <w:pPr>
        <w:rPr>
          <w:rFonts w:ascii="Cambria" w:hAnsi="Cambria"/>
          <w:lang w:val="sl-SI"/>
        </w:rPr>
      </w:pPr>
      <w:r w:rsidRPr="00014AC1">
        <w:rPr>
          <w:rFonts w:ascii="Cambria" w:hAnsi="Cambria"/>
          <w:lang w:val="sl-SI"/>
        </w:rPr>
        <w:t>ki sta me nekoč oba izdala.</w:t>
      </w:r>
    </w:p>
    <w:p w:rsidR="00014AC1" w:rsidRPr="00014AC1" w:rsidRDefault="00014AC1" w:rsidP="00014AC1">
      <w:pPr>
        <w:rPr>
          <w:rFonts w:ascii="Cambria" w:hAnsi="Cambria"/>
          <w:lang w:val="sl-SI"/>
        </w:rPr>
      </w:pPr>
      <w:r w:rsidRPr="00014AC1">
        <w:rPr>
          <w:rFonts w:ascii="Cambria" w:hAnsi="Cambria"/>
          <w:lang w:val="sl-SI"/>
        </w:rPr>
        <w:t>Ponudim ti čašo moje norosti in moje krvi, </w:t>
      </w:r>
    </w:p>
    <w:p w:rsidR="00014AC1" w:rsidRPr="00014AC1" w:rsidRDefault="00014AC1" w:rsidP="00014AC1">
      <w:pPr>
        <w:rPr>
          <w:rFonts w:ascii="Cambria" w:hAnsi="Cambria"/>
          <w:lang w:val="sl-SI"/>
        </w:rPr>
      </w:pPr>
      <w:r w:rsidRPr="00014AC1">
        <w:rPr>
          <w:rFonts w:ascii="Cambria" w:hAnsi="Cambria"/>
          <w:lang w:val="sl-SI"/>
        </w:rPr>
        <w:t>zelena barva s skrhanim mečem</w:t>
      </w:r>
    </w:p>
    <w:p w:rsidR="00014AC1" w:rsidRPr="00014AC1" w:rsidRDefault="00014AC1" w:rsidP="00014AC1">
      <w:pPr>
        <w:rPr>
          <w:rFonts w:ascii="Cambria" w:hAnsi="Cambria"/>
          <w:lang w:val="sl-SI"/>
        </w:rPr>
      </w:pPr>
      <w:r w:rsidRPr="00014AC1">
        <w:rPr>
          <w:rFonts w:ascii="Cambria" w:hAnsi="Cambria"/>
          <w:lang w:val="sl-SI"/>
        </w:rPr>
        <w:t>tisočerih bitk najine usode,</w:t>
      </w:r>
    </w:p>
    <w:p w:rsidR="00014AC1" w:rsidRPr="00014AC1" w:rsidRDefault="00014AC1" w:rsidP="00014AC1">
      <w:pPr>
        <w:rPr>
          <w:rFonts w:ascii="Cambria" w:hAnsi="Cambria"/>
          <w:lang w:val="sl-SI"/>
        </w:rPr>
      </w:pPr>
      <w:r w:rsidRPr="00014AC1">
        <w:rPr>
          <w:rFonts w:ascii="Cambria" w:hAnsi="Cambria"/>
          <w:lang w:val="sl-SI"/>
        </w:rPr>
        <w:t>ko me gledaš v ogledalu preko mize </w:t>
      </w:r>
    </w:p>
    <w:p w:rsidR="00014AC1" w:rsidRPr="00014AC1" w:rsidRDefault="00014AC1" w:rsidP="00014AC1">
      <w:pPr>
        <w:rPr>
          <w:rFonts w:ascii="Cambria" w:hAnsi="Cambria"/>
          <w:lang w:val="sl-SI"/>
        </w:rPr>
      </w:pPr>
      <w:r w:rsidRPr="00014AC1">
        <w:rPr>
          <w:rFonts w:ascii="Cambria" w:hAnsi="Cambria"/>
          <w:lang w:val="sl-SI"/>
        </w:rPr>
        <w:lastRenderedPageBreak/>
        <w:t>na večno deževno nedeljsko popoldne</w:t>
      </w:r>
    </w:p>
    <w:p w:rsidR="00014AC1" w:rsidRPr="00014AC1" w:rsidRDefault="00014AC1" w:rsidP="00014AC1">
      <w:pPr>
        <w:rPr>
          <w:rFonts w:ascii="Cambria" w:hAnsi="Cambria"/>
          <w:lang w:val="sl-SI"/>
        </w:rPr>
      </w:pPr>
      <w:r w:rsidRPr="00014AC1">
        <w:rPr>
          <w:rFonts w:ascii="Cambria" w:hAnsi="Cambria"/>
          <w:lang w:val="sl-SI"/>
        </w:rPr>
        <w:t>prepredeno z vonjem po cvetočih vrtnicah</w:t>
      </w:r>
    </w:p>
    <w:p w:rsidR="00014AC1" w:rsidRPr="00014AC1" w:rsidRDefault="00014AC1" w:rsidP="00014AC1">
      <w:pPr>
        <w:rPr>
          <w:rFonts w:ascii="Cambria" w:hAnsi="Cambria"/>
          <w:lang w:val="sl-SI"/>
        </w:rPr>
      </w:pPr>
      <w:r w:rsidRPr="00014AC1">
        <w:rPr>
          <w:rFonts w:ascii="Cambria" w:hAnsi="Cambria"/>
          <w:lang w:val="sl-SI"/>
        </w:rPr>
        <w:t>in jasminu iz indijskega kadila.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Pojedina z ostalimi bogovi se je pričela,</w:t>
      </w:r>
    </w:p>
    <w:p w:rsidR="00014AC1" w:rsidRPr="00014AC1" w:rsidRDefault="00014AC1" w:rsidP="00014AC1">
      <w:pPr>
        <w:rPr>
          <w:rFonts w:ascii="Cambria" w:hAnsi="Cambria"/>
          <w:lang w:val="sl-SI"/>
        </w:rPr>
      </w:pPr>
      <w:r w:rsidRPr="00014AC1">
        <w:rPr>
          <w:rFonts w:ascii="Cambria" w:hAnsi="Cambria"/>
          <w:lang w:val="sl-SI"/>
        </w:rPr>
        <w:t>prijatelji.</w:t>
      </w:r>
    </w:p>
    <w:p w:rsidR="00014AC1" w:rsidRPr="00014AC1" w:rsidRDefault="00014AC1" w:rsidP="00014AC1">
      <w:pPr>
        <w:rPr>
          <w:rFonts w:ascii="Cambria" w:hAnsi="Cambria"/>
          <w:lang w:val="sl-SI"/>
        </w:rPr>
      </w:pPr>
      <w:r w:rsidRPr="00014AC1">
        <w:rPr>
          <w:rFonts w:ascii="Cambria" w:hAnsi="Cambria"/>
          <w:lang w:val="sl-SI"/>
        </w:rPr>
        <w:t>Vzemite moje ametiste in šopek sivke,</w:t>
      </w:r>
    </w:p>
    <w:p w:rsidR="00014AC1" w:rsidRPr="00014AC1" w:rsidRDefault="00014AC1" w:rsidP="00014AC1">
      <w:pPr>
        <w:rPr>
          <w:rFonts w:ascii="Cambria" w:hAnsi="Cambria"/>
          <w:lang w:val="sl-SI"/>
        </w:rPr>
      </w:pPr>
      <w:r w:rsidRPr="00014AC1">
        <w:rPr>
          <w:rFonts w:ascii="Cambria" w:hAnsi="Cambria"/>
          <w:lang w:val="sl-SI"/>
        </w:rPr>
        <w:t>sedaj bom za vedno odeta v oranžno. </w:t>
      </w:r>
    </w:p>
    <w:p w:rsidR="00014AC1" w:rsidRPr="00014AC1" w:rsidRDefault="00014AC1" w:rsidP="00014AC1">
      <w:pPr>
        <w:rPr>
          <w:rFonts w:ascii="Cambria" w:hAnsi="Cambria"/>
          <w:lang w:val="sl-SI"/>
        </w:rPr>
      </w:pPr>
      <w:r w:rsidRPr="00014AC1">
        <w:rPr>
          <w:rFonts w:ascii="Cambria" w:hAnsi="Cambria"/>
          <w:lang w:val="sl-SI"/>
        </w:rPr>
        <w:t>Na prsih še vedno nosim žad, </w:t>
      </w:r>
    </w:p>
    <w:p w:rsidR="00014AC1" w:rsidRPr="00014AC1" w:rsidRDefault="00014AC1" w:rsidP="00014AC1">
      <w:pPr>
        <w:rPr>
          <w:rFonts w:ascii="Cambria" w:hAnsi="Cambria"/>
          <w:lang w:val="sl-SI"/>
        </w:rPr>
      </w:pPr>
      <w:r w:rsidRPr="00014AC1">
        <w:rPr>
          <w:rFonts w:ascii="Cambria" w:hAnsi="Cambria"/>
          <w:lang w:val="sl-SI"/>
        </w:rPr>
        <w:t>ki se ujema z njegovimi očmi. </w:t>
      </w:r>
    </w:p>
    <w:p w:rsidR="00014AC1" w:rsidRPr="00014AC1" w:rsidRDefault="00014AC1" w:rsidP="00014AC1">
      <w:pPr>
        <w:rPr>
          <w:rFonts w:ascii="Cambria" w:hAnsi="Cambria"/>
          <w:lang w:val="sl-SI"/>
        </w:rPr>
      </w:pPr>
      <w:r w:rsidRPr="00014AC1">
        <w:rPr>
          <w:rFonts w:ascii="Cambria" w:hAnsi="Cambria"/>
          <w:lang w:val="sl-SI"/>
        </w:rPr>
        <w:t xml:space="preserve">On molčeč sedi nasproti </w:t>
      </w:r>
    </w:p>
    <w:p w:rsidR="00014AC1" w:rsidRPr="00014AC1" w:rsidRDefault="00014AC1" w:rsidP="00014AC1">
      <w:pPr>
        <w:rPr>
          <w:rFonts w:ascii="Cambria" w:hAnsi="Cambria"/>
          <w:lang w:val="sl-SI"/>
        </w:rPr>
      </w:pPr>
      <w:r w:rsidRPr="00014AC1">
        <w:rPr>
          <w:rFonts w:ascii="Cambria" w:hAnsi="Cambria"/>
          <w:lang w:val="sl-SI"/>
        </w:rPr>
        <w:t>in igra Dionizovo kitaro ugodja.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Midva umirava skupaj.</w:t>
      </w:r>
      <w:r w:rsidR="00D16900">
        <w:rPr>
          <w:rFonts w:ascii="Cambria" w:hAnsi="Cambria"/>
          <w:lang w:val="sl-SI"/>
        </w:rPr>
        <w:t>**</w:t>
      </w:r>
    </w:p>
    <w:p w:rsidR="00014AC1" w:rsidRPr="00014AC1" w:rsidRDefault="00014AC1" w:rsidP="00014AC1">
      <w:pPr>
        <w:pStyle w:val="Heading2"/>
        <w:rPr>
          <w:lang w:val="sl-SI"/>
        </w:rPr>
      </w:pPr>
      <w:r w:rsidRPr="00014AC1">
        <w:rPr>
          <w:lang w:val="sl-SI"/>
        </w:rPr>
        <w:br w:type="page"/>
      </w:r>
      <w:bookmarkStart w:id="11" w:name="_Toc531702550"/>
      <w:r w:rsidR="00D16900">
        <w:rPr>
          <w:lang w:val="sl-SI"/>
        </w:rPr>
        <w:lastRenderedPageBreak/>
        <w:t>**</w:t>
      </w:r>
      <w:proofErr w:type="spellStart"/>
      <w:r w:rsidRPr="00014AC1">
        <w:rPr>
          <w:lang w:val="sl-SI"/>
        </w:rPr>
        <w:t>Renee</w:t>
      </w:r>
      <w:proofErr w:type="spellEnd"/>
      <w:r w:rsidRPr="00014AC1">
        <w:rPr>
          <w:lang w:val="sl-SI"/>
        </w:rPr>
        <w:t xml:space="preserve"> Vremec</w:t>
      </w:r>
      <w:bookmarkEnd w:id="11"/>
    </w:p>
    <w:p w:rsidR="00014AC1" w:rsidRPr="00014AC1" w:rsidRDefault="00014AC1" w:rsidP="00014AC1">
      <w:pPr>
        <w:rPr>
          <w:rFonts w:ascii="Cambria" w:hAnsi="Cambria" w:cs="Times New Roman"/>
          <w:lang w:val="sl-SI"/>
        </w:rPr>
      </w:pPr>
    </w:p>
    <w:p w:rsidR="00014AC1" w:rsidRPr="00014AC1" w:rsidRDefault="00014AC1" w:rsidP="00014AC1">
      <w:pPr>
        <w:rPr>
          <w:rFonts w:ascii="Cambria" w:hAnsi="Cambria"/>
          <w:b/>
          <w:bCs/>
          <w:lang w:val="sl-SI"/>
        </w:rPr>
      </w:pPr>
      <w:r w:rsidRPr="00014AC1">
        <w:rPr>
          <w:rFonts w:ascii="Cambria" w:hAnsi="Cambria"/>
          <w:b/>
          <w:bCs/>
          <w:lang w:val="sl-SI"/>
        </w:rPr>
        <w:t>Psihiatrija</w:t>
      </w:r>
    </w:p>
    <w:p w:rsidR="00014AC1" w:rsidRPr="00014AC1" w:rsidRDefault="00014AC1" w:rsidP="00014AC1">
      <w:pPr>
        <w:rPr>
          <w:rFonts w:ascii="Cambria" w:hAnsi="Cambria"/>
          <w:bCs/>
          <w:lang w:val="sl-SI"/>
        </w:rPr>
      </w:pPr>
    </w:p>
    <w:p w:rsidR="00014AC1" w:rsidRPr="00014AC1" w:rsidRDefault="00014AC1" w:rsidP="00014AC1">
      <w:pPr>
        <w:rPr>
          <w:rFonts w:ascii="Cambria" w:hAnsi="Cambria"/>
          <w:lang w:val="sl-SI"/>
        </w:rPr>
      </w:pPr>
      <w:r w:rsidRPr="00014AC1">
        <w:rPr>
          <w:rFonts w:ascii="Cambria" w:hAnsi="Cambria"/>
          <w:lang w:val="sl-SI"/>
        </w:rPr>
        <w:t>Pogoltni svoje temne misli</w:t>
      </w:r>
    </w:p>
    <w:p w:rsidR="00014AC1" w:rsidRPr="00014AC1" w:rsidRDefault="00014AC1" w:rsidP="00014AC1">
      <w:pPr>
        <w:rPr>
          <w:rFonts w:ascii="Cambria" w:hAnsi="Cambria"/>
          <w:lang w:val="sl-SI"/>
        </w:rPr>
      </w:pPr>
      <w:r w:rsidRPr="00014AC1">
        <w:rPr>
          <w:rFonts w:ascii="Cambria" w:hAnsi="Cambria"/>
          <w:lang w:val="sl-SI"/>
        </w:rPr>
        <w:t>In jih izbruhaj</w:t>
      </w:r>
    </w:p>
    <w:p w:rsidR="00014AC1" w:rsidRPr="00014AC1" w:rsidRDefault="00014AC1" w:rsidP="00014AC1">
      <w:pPr>
        <w:rPr>
          <w:rFonts w:ascii="Cambria" w:hAnsi="Cambria"/>
          <w:lang w:val="sl-SI"/>
        </w:rPr>
      </w:pPr>
      <w:r w:rsidRPr="00014AC1">
        <w:rPr>
          <w:rFonts w:ascii="Cambria" w:hAnsi="Cambria"/>
          <w:lang w:val="sl-SI"/>
        </w:rPr>
        <w:t>Odpeljejo te na psihiatrijo</w:t>
      </w:r>
    </w:p>
    <w:p w:rsidR="00014AC1" w:rsidRPr="00014AC1" w:rsidRDefault="00014AC1" w:rsidP="00014AC1">
      <w:pPr>
        <w:rPr>
          <w:rFonts w:ascii="Cambria" w:hAnsi="Cambria"/>
          <w:lang w:val="sl-SI"/>
        </w:rPr>
      </w:pPr>
      <w:r w:rsidRPr="00014AC1">
        <w:rPr>
          <w:rFonts w:ascii="Cambria" w:hAnsi="Cambria"/>
          <w:lang w:val="sl-SI"/>
        </w:rPr>
        <w:t xml:space="preserve">Da govoriš o svoji depresiji shizofreniji bulimiji – </w:t>
      </w:r>
      <w:proofErr w:type="spellStart"/>
      <w:r w:rsidRPr="00014AC1">
        <w:rPr>
          <w:rFonts w:ascii="Cambria" w:hAnsi="Cambria"/>
          <w:lang w:val="sl-SI"/>
        </w:rPr>
        <w:t>kdovečemiji</w:t>
      </w:r>
      <w:proofErr w:type="spellEnd"/>
    </w:p>
    <w:p w:rsidR="00014AC1" w:rsidRPr="00014AC1" w:rsidRDefault="00014AC1" w:rsidP="00014AC1">
      <w:pPr>
        <w:rPr>
          <w:rFonts w:ascii="Cambria" w:hAnsi="Cambria"/>
          <w:lang w:val="sl-SI"/>
        </w:rPr>
      </w:pPr>
      <w:r w:rsidRPr="00014AC1">
        <w:rPr>
          <w:rFonts w:ascii="Cambria" w:hAnsi="Cambria"/>
          <w:lang w:val="sl-SI"/>
        </w:rPr>
        <w:t>Pomembno je</w:t>
      </w:r>
    </w:p>
    <w:p w:rsidR="00014AC1" w:rsidRPr="00014AC1" w:rsidRDefault="00014AC1" w:rsidP="00014AC1">
      <w:pPr>
        <w:rPr>
          <w:rFonts w:ascii="Cambria" w:hAnsi="Cambria"/>
          <w:lang w:val="sl-SI"/>
        </w:rPr>
      </w:pPr>
      <w:r w:rsidRPr="00014AC1">
        <w:rPr>
          <w:rFonts w:ascii="Cambria" w:hAnsi="Cambria"/>
          <w:lang w:val="sl-SI"/>
        </w:rPr>
        <w:t>Da svojih misli ne goltaš in bruhaš</w:t>
      </w:r>
    </w:p>
    <w:p w:rsidR="00014AC1" w:rsidRPr="00014AC1" w:rsidRDefault="00014AC1" w:rsidP="00014AC1">
      <w:pPr>
        <w:rPr>
          <w:rFonts w:ascii="Cambria" w:hAnsi="Cambria"/>
          <w:lang w:val="sl-SI"/>
        </w:rPr>
      </w:pPr>
      <w:r w:rsidRPr="00014AC1">
        <w:rPr>
          <w:rFonts w:ascii="Cambria" w:hAnsi="Cambria"/>
          <w:lang w:val="sl-SI"/>
        </w:rPr>
        <w:t>Temveč konstruktivno izlivaš v strokovna ušesa</w:t>
      </w:r>
    </w:p>
    <w:p w:rsidR="00014AC1" w:rsidRPr="00014AC1" w:rsidRDefault="00014AC1" w:rsidP="00014AC1">
      <w:pPr>
        <w:rPr>
          <w:rFonts w:ascii="Cambria" w:hAnsi="Cambria"/>
          <w:lang w:val="sl-SI"/>
        </w:rPr>
      </w:pPr>
      <w:r w:rsidRPr="00014AC1">
        <w:rPr>
          <w:rFonts w:ascii="Cambria" w:hAnsi="Cambria"/>
          <w:lang w:val="sl-SI"/>
        </w:rPr>
        <w:t>Da pišeš eseje o svojem življenju</w:t>
      </w:r>
    </w:p>
    <w:p w:rsidR="00014AC1" w:rsidRPr="00014AC1" w:rsidRDefault="00014AC1" w:rsidP="00014AC1">
      <w:pPr>
        <w:rPr>
          <w:rFonts w:ascii="Cambria" w:hAnsi="Cambria"/>
          <w:lang w:val="sl-SI"/>
        </w:rPr>
      </w:pPr>
      <w:r w:rsidRPr="00014AC1">
        <w:rPr>
          <w:rFonts w:ascii="Cambria" w:hAnsi="Cambria"/>
          <w:lang w:val="sl-SI"/>
        </w:rPr>
        <w:t>In zopet vzljubiš literaturo</w:t>
      </w:r>
    </w:p>
    <w:p w:rsidR="00014AC1" w:rsidRPr="00014AC1" w:rsidRDefault="00014AC1" w:rsidP="00014AC1">
      <w:pPr>
        <w:rPr>
          <w:rFonts w:ascii="Cambria" w:hAnsi="Cambria"/>
          <w:lang w:val="sl-SI"/>
        </w:rPr>
      </w:pPr>
      <w:r w:rsidRPr="00014AC1">
        <w:rPr>
          <w:rFonts w:ascii="Cambria" w:hAnsi="Cambria"/>
          <w:lang w:val="sl-SI"/>
        </w:rPr>
        <w:t xml:space="preserve">Da dobiš droge za </w:t>
      </w:r>
      <w:proofErr w:type="spellStart"/>
      <w:r w:rsidRPr="00014AC1">
        <w:rPr>
          <w:rFonts w:ascii="Cambria" w:hAnsi="Cambria"/>
          <w:lang w:val="sl-SI"/>
        </w:rPr>
        <w:t>džabe</w:t>
      </w:r>
      <w:proofErr w:type="spellEnd"/>
      <w:r w:rsidRPr="00014AC1">
        <w:rPr>
          <w:rFonts w:ascii="Cambria" w:hAnsi="Cambria"/>
          <w:lang w:val="sl-SI"/>
        </w:rPr>
        <w:t xml:space="preserve"> – nov </w:t>
      </w:r>
      <w:proofErr w:type="spellStart"/>
      <w:r w:rsidRPr="00014AC1">
        <w:rPr>
          <w:rFonts w:ascii="Cambria" w:hAnsi="Cambria"/>
          <w:lang w:val="sl-SI"/>
        </w:rPr>
        <w:t>hors</w:t>
      </w:r>
      <w:proofErr w:type="spellEnd"/>
      <w:r w:rsidRPr="00014AC1">
        <w:rPr>
          <w:rFonts w:ascii="Cambria" w:hAnsi="Cambria"/>
          <w:lang w:val="sl-SI"/>
        </w:rPr>
        <w:t xml:space="preserve"> za vojsko normalnosti</w:t>
      </w:r>
    </w:p>
    <w:p w:rsidR="00014AC1" w:rsidRPr="00014AC1" w:rsidRDefault="00014AC1" w:rsidP="00014AC1">
      <w:pPr>
        <w:rPr>
          <w:rFonts w:ascii="Cambria" w:hAnsi="Cambria"/>
          <w:lang w:val="sl-SI"/>
        </w:rPr>
      </w:pPr>
      <w:r w:rsidRPr="00014AC1">
        <w:rPr>
          <w:rFonts w:ascii="Cambria" w:hAnsi="Cambria"/>
          <w:lang w:val="sl-SI"/>
        </w:rPr>
        <w:t xml:space="preserve">In ti ni treba ob 3 </w:t>
      </w:r>
      <w:proofErr w:type="spellStart"/>
      <w:r w:rsidRPr="00014AC1">
        <w:rPr>
          <w:rFonts w:ascii="Cambria" w:hAnsi="Cambria"/>
          <w:lang w:val="sl-SI"/>
        </w:rPr>
        <w:t>zjutri</w:t>
      </w:r>
      <w:proofErr w:type="spellEnd"/>
      <w:r w:rsidRPr="00014AC1">
        <w:rPr>
          <w:rFonts w:ascii="Cambria" w:hAnsi="Cambria"/>
          <w:lang w:val="sl-SI"/>
        </w:rPr>
        <w:t xml:space="preserve"> na Meti iskat dilerja</w:t>
      </w:r>
    </w:p>
    <w:p w:rsidR="00014AC1" w:rsidRPr="00014AC1" w:rsidRDefault="00014AC1" w:rsidP="00014AC1">
      <w:pPr>
        <w:rPr>
          <w:rFonts w:ascii="Cambria" w:hAnsi="Cambria"/>
          <w:lang w:val="sl-SI"/>
        </w:rPr>
      </w:pPr>
      <w:r w:rsidRPr="00014AC1">
        <w:rPr>
          <w:rFonts w:ascii="Cambria" w:hAnsi="Cambria"/>
          <w:lang w:val="sl-SI"/>
        </w:rPr>
        <w:t>Da ti privežejo telo privežejo misli preluknjajo dušo prerežejo</w:t>
      </w:r>
    </w:p>
    <w:p w:rsidR="00014AC1" w:rsidRPr="00014AC1" w:rsidRDefault="00014AC1" w:rsidP="00014AC1">
      <w:pPr>
        <w:rPr>
          <w:rFonts w:ascii="Cambria" w:hAnsi="Cambria"/>
          <w:lang w:val="sl-SI"/>
        </w:rPr>
      </w:pPr>
      <w:r w:rsidRPr="00014AC1">
        <w:rPr>
          <w:rFonts w:ascii="Cambria" w:hAnsi="Cambria"/>
          <w:lang w:val="sl-SI"/>
        </w:rPr>
        <w:t>jezik stresejo možgane operejo osebnost preberejo usodo</w:t>
      </w:r>
    </w:p>
    <w:p w:rsidR="00014AC1" w:rsidRPr="00014AC1" w:rsidRDefault="00014AC1" w:rsidP="00014AC1">
      <w:pPr>
        <w:rPr>
          <w:rFonts w:ascii="Cambria" w:hAnsi="Cambria"/>
          <w:lang w:val="sl-SI"/>
        </w:rPr>
      </w:pPr>
      <w:r w:rsidRPr="00014AC1">
        <w:rPr>
          <w:rFonts w:ascii="Cambria" w:hAnsi="Cambria"/>
          <w:lang w:val="sl-SI"/>
        </w:rPr>
        <w:t>izbrišejo sanje ubijejo upanje polikajo pregibe</w:t>
      </w:r>
    </w:p>
    <w:p w:rsidR="00014AC1" w:rsidRPr="00014AC1" w:rsidRDefault="00014AC1" w:rsidP="00014AC1">
      <w:pPr>
        <w:rPr>
          <w:rFonts w:ascii="Cambria" w:hAnsi="Cambria"/>
          <w:lang w:val="sl-SI"/>
        </w:rPr>
      </w:pPr>
      <w:r w:rsidRPr="00014AC1">
        <w:rPr>
          <w:rFonts w:ascii="Cambria" w:hAnsi="Cambria"/>
          <w:lang w:val="sl-SI"/>
        </w:rPr>
        <w:t>nalepijo nalepke</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Da te ozdravijo življenja</w:t>
      </w:r>
    </w:p>
    <w:p w:rsidR="00014AC1" w:rsidRPr="00014AC1" w:rsidRDefault="00014AC1" w:rsidP="00014AC1">
      <w:pPr>
        <w:rPr>
          <w:rFonts w:ascii="Cambria" w:hAnsi="Cambria"/>
          <w:lang w:val="sl-SI"/>
        </w:rPr>
      </w:pPr>
      <w:r w:rsidRPr="00014AC1">
        <w:rPr>
          <w:rFonts w:ascii="Cambria" w:hAnsi="Cambria"/>
          <w:lang w:val="sl-SI"/>
        </w:rPr>
        <w:t>privežejo na križ (apatije)</w:t>
      </w:r>
    </w:p>
    <w:p w:rsidR="00014AC1" w:rsidRPr="00014AC1" w:rsidRDefault="00014AC1" w:rsidP="00014AC1">
      <w:pPr>
        <w:rPr>
          <w:rFonts w:ascii="Cambria" w:hAnsi="Cambria"/>
          <w:lang w:val="sl-SI"/>
        </w:rPr>
      </w:pPr>
      <w:r w:rsidRPr="00014AC1">
        <w:rPr>
          <w:rFonts w:ascii="Cambria" w:hAnsi="Cambria"/>
          <w:lang w:val="sl-SI"/>
        </w:rPr>
        <w:t>Ne vstaneš čez tri dni</w:t>
      </w:r>
    </w:p>
    <w:p w:rsidR="00014AC1" w:rsidRPr="00014AC1" w:rsidRDefault="00014AC1" w:rsidP="00014AC1">
      <w:pPr>
        <w:rPr>
          <w:rFonts w:ascii="Cambria" w:hAnsi="Cambria"/>
          <w:lang w:val="sl-SI"/>
        </w:rPr>
      </w:pPr>
      <w:r w:rsidRPr="00014AC1">
        <w:rPr>
          <w:rFonts w:ascii="Cambria" w:hAnsi="Cambria"/>
          <w:lang w:val="sl-SI"/>
        </w:rPr>
        <w:t>Ampak čez tri leta</w:t>
      </w:r>
    </w:p>
    <w:p w:rsidR="00014AC1" w:rsidRPr="00014AC1" w:rsidRDefault="00014AC1" w:rsidP="00014AC1">
      <w:pPr>
        <w:rPr>
          <w:rFonts w:ascii="Cambria" w:hAnsi="Cambria"/>
          <w:lang w:val="sl-SI"/>
        </w:rPr>
      </w:pPr>
    </w:p>
    <w:p w:rsidR="00014AC1" w:rsidRPr="00014AC1" w:rsidRDefault="00014AC1" w:rsidP="00014AC1">
      <w:pPr>
        <w:rPr>
          <w:rFonts w:ascii="Cambria" w:hAnsi="Cambria"/>
          <w:lang w:val="sl-SI"/>
        </w:rPr>
      </w:pPr>
      <w:r w:rsidRPr="00014AC1">
        <w:rPr>
          <w:rFonts w:ascii="Cambria" w:hAnsi="Cambria"/>
          <w:lang w:val="sl-SI"/>
        </w:rPr>
        <w:t>In nihče te nima za Jezusa.</w:t>
      </w:r>
      <w:r w:rsidR="00D16900">
        <w:rPr>
          <w:rFonts w:ascii="Cambria" w:hAnsi="Cambria"/>
          <w:lang w:val="sl-SI"/>
        </w:rPr>
        <w:t>**</w:t>
      </w:r>
    </w:p>
    <w:p w:rsidR="00014AC1" w:rsidRPr="00014AC1" w:rsidRDefault="00014AC1" w:rsidP="00014AC1">
      <w:pPr>
        <w:pStyle w:val="NoSpacing"/>
        <w:rPr>
          <w:rFonts w:ascii="Cambria" w:hAnsi="Cambria"/>
          <w:b/>
          <w:color w:val="FF0000"/>
        </w:rPr>
      </w:pPr>
    </w:p>
    <w:p w:rsidR="00014AC1" w:rsidRPr="00014AC1" w:rsidRDefault="00D16900" w:rsidP="00014AC1">
      <w:pPr>
        <w:pStyle w:val="Heading1"/>
        <w:numPr>
          <w:ilvl w:val="0"/>
          <w:numId w:val="0"/>
        </w:numPr>
        <w:rPr>
          <w:rFonts w:ascii="Cambria" w:hAnsi="Cambria"/>
          <w:lang w:val="sl-SI"/>
        </w:rPr>
      </w:pPr>
      <w:bookmarkStart w:id="12" w:name="_Toc531702551"/>
      <w:r>
        <w:rPr>
          <w:rFonts w:ascii="Cambria" w:hAnsi="Cambria"/>
          <w:lang w:val="sl-SI"/>
        </w:rPr>
        <w:lastRenderedPageBreak/>
        <w:t>**</w:t>
      </w:r>
      <w:r w:rsidR="00014AC1" w:rsidRPr="00014AC1">
        <w:rPr>
          <w:rFonts w:ascii="Cambria" w:hAnsi="Cambria"/>
          <w:lang w:val="sl-SI"/>
        </w:rPr>
        <w:t>Proza</w:t>
      </w:r>
      <w:r>
        <w:rPr>
          <w:rFonts w:ascii="Cambria" w:hAnsi="Cambria"/>
          <w:lang w:val="sl-SI"/>
        </w:rPr>
        <w:t>**</w:t>
      </w:r>
      <w:bookmarkEnd w:id="12"/>
    </w:p>
    <w:p w:rsidR="00014AC1" w:rsidRPr="00014AC1" w:rsidRDefault="00014AC1" w:rsidP="00014AC1">
      <w:pPr>
        <w:pStyle w:val="Heading2"/>
        <w:rPr>
          <w:lang w:val="sl-SI"/>
        </w:rPr>
      </w:pPr>
      <w:r w:rsidRPr="00014AC1">
        <w:rPr>
          <w:lang w:val="sl-SI"/>
        </w:rPr>
        <w:br w:type="page"/>
      </w:r>
      <w:bookmarkStart w:id="13" w:name="_Toc531702552"/>
      <w:r w:rsidR="00D16900">
        <w:rPr>
          <w:lang w:val="sl-SI"/>
        </w:rPr>
        <w:lastRenderedPageBreak/>
        <w:t>**</w:t>
      </w:r>
      <w:r w:rsidRPr="00014AC1">
        <w:rPr>
          <w:lang w:val="sl-SI"/>
        </w:rPr>
        <w:t>Zarja Vršič</w:t>
      </w:r>
      <w:bookmarkEnd w:id="13"/>
      <w:r w:rsidRPr="00014AC1">
        <w:rPr>
          <w:lang w:val="sl-SI"/>
        </w:rPr>
        <w:t xml:space="preserve"> </w:t>
      </w:r>
    </w:p>
    <w:p w:rsidR="00014AC1" w:rsidRPr="00014AC1" w:rsidRDefault="00014AC1" w:rsidP="00014AC1">
      <w:pPr>
        <w:rPr>
          <w:rFonts w:ascii="Cambria" w:hAnsi="Cambria"/>
          <w:lang w:val="sl-SI"/>
        </w:rPr>
      </w:pPr>
    </w:p>
    <w:p w:rsidR="00014AC1" w:rsidRPr="00014AC1" w:rsidRDefault="00014AC1" w:rsidP="00014AC1">
      <w:pPr>
        <w:numPr>
          <w:ilvl w:val="0"/>
          <w:numId w:val="1"/>
        </w:numPr>
        <w:jc w:val="both"/>
        <w:rPr>
          <w:rFonts w:ascii="Cambria" w:hAnsi="Cambria"/>
          <w:b/>
          <w:lang w:val="sl-SI"/>
        </w:rPr>
      </w:pPr>
      <w:r w:rsidRPr="00014AC1">
        <w:rPr>
          <w:rFonts w:ascii="Cambria" w:hAnsi="Cambria"/>
          <w:b/>
          <w:lang w:val="sl-SI"/>
        </w:rPr>
        <w:t>Obisk</w:t>
      </w:r>
    </w:p>
    <w:p w:rsidR="00014AC1" w:rsidRPr="00014AC1" w:rsidRDefault="00014AC1" w:rsidP="00014AC1">
      <w:pPr>
        <w:numPr>
          <w:ilvl w:val="0"/>
          <w:numId w:val="1"/>
        </w:numPr>
        <w:jc w:val="both"/>
        <w:rPr>
          <w:rFonts w:ascii="Cambria" w:hAnsi="Cambria"/>
          <w:b/>
          <w:lang w:val="sl-SI"/>
        </w:rPr>
      </w:pPr>
    </w:p>
    <w:p w:rsidR="00014AC1" w:rsidRPr="00014AC1" w:rsidRDefault="00014AC1" w:rsidP="00014AC1">
      <w:pPr>
        <w:jc w:val="both"/>
        <w:rPr>
          <w:rFonts w:ascii="Cambria" w:hAnsi="Cambria"/>
          <w:lang w:val="sl-SI"/>
        </w:rPr>
      </w:pPr>
      <w:r w:rsidRPr="00014AC1">
        <w:rPr>
          <w:rFonts w:ascii="Cambria" w:hAnsi="Cambria"/>
          <w:lang w:val="sl-SI"/>
        </w:rPr>
        <w:t>On, ki je izgubil očeta s tremi leti in ki ni starega očeta nikdar poznal, ni pričakoval, da ga bo našel na pragu svojih srednjih let, a prav to se je zgodilo. Našel ga je na svojem pragu in to dobesedno.</w:t>
      </w:r>
    </w:p>
    <w:p w:rsidR="00014AC1" w:rsidRPr="00014AC1" w:rsidRDefault="00014AC1" w:rsidP="00014AC1">
      <w:pPr>
        <w:jc w:val="both"/>
        <w:rPr>
          <w:rFonts w:ascii="Cambria" w:hAnsi="Cambria"/>
          <w:lang w:val="sl-SI"/>
        </w:rPr>
      </w:pPr>
      <w:r w:rsidRPr="00014AC1">
        <w:rPr>
          <w:rFonts w:ascii="Cambria" w:hAnsi="Cambria"/>
          <w:lang w:val="sl-SI"/>
        </w:rPr>
        <w:t xml:space="preserve">Nenadoma je stal pred njegovimi vrati osivel moški s skrbno zalizanimi lasmi, oblečen v dve številki prevelik podložen tvidast jopič in hlače z enakim obledelim vzorcem. Od njega se je širil blag smrad po postanem znoju. Nenadoma je temna sončna očala z živčnim gibom snel, jih pospravil v žep na suknjiču in se zazrl naravnost vanj.   </w:t>
      </w:r>
    </w:p>
    <w:p w:rsidR="00014AC1" w:rsidRPr="00014AC1" w:rsidRDefault="00014AC1" w:rsidP="00014AC1">
      <w:pPr>
        <w:jc w:val="both"/>
        <w:rPr>
          <w:rFonts w:ascii="Cambria" w:hAnsi="Cambria"/>
          <w:lang w:val="sl-SI"/>
        </w:rPr>
      </w:pPr>
      <w:r w:rsidRPr="00014AC1">
        <w:rPr>
          <w:rFonts w:ascii="Cambria" w:hAnsi="Cambria"/>
          <w:lang w:val="sl-SI"/>
        </w:rPr>
        <w:t>Svojega očeta se ni spominjal. Ni vedel, kako izgleda, kakšen glas ima in kakšen vonj veje od njegovih oblačil. Spoznal ga je po steklenem očesu, ki je škililo nekoliko vstran, proti podboju vrat. Tako kot na tisti stari črno-beli sliki, ki je še nekaj desetletij po tem, ko je odšel, visela nad mizo v kuhinji. Sliko je nekoč snel in jo pospravil v predal; ko je bil majhen, ga je pogled na očetovo škilasto stekleno oko spravljal v nelagodje. Do človeka na fotografiji ni čutil ničesar. Za okvirjem je ostal bel pravokoten obris na umazani in popackani steni. Ko se je mama zvečer vrnila iz službe, je sliko brez besed obesila nazaj na njeno staro mesto.</w:t>
      </w:r>
    </w:p>
    <w:p w:rsidR="00014AC1" w:rsidRPr="00014AC1" w:rsidRDefault="00014AC1" w:rsidP="00014AC1">
      <w:pPr>
        <w:jc w:val="both"/>
        <w:rPr>
          <w:rFonts w:ascii="Cambria" w:hAnsi="Cambria"/>
          <w:lang w:val="sl-SI"/>
        </w:rPr>
      </w:pPr>
      <w:r w:rsidRPr="00014AC1">
        <w:rPr>
          <w:rFonts w:ascii="Cambria" w:hAnsi="Cambria"/>
          <w:lang w:val="sl-SI"/>
        </w:rPr>
        <w:t xml:space="preserve">Oče je uprasnil vžigalico, si prižgal cigareto in negotovo vstopil mimo njega v hišo. Prestopil je nekaj praznih pločevink piva, ki so se valjale po tleh, in se napotil proti dnevni sobi. Še vedno brez besed si je ogledoval prostor. V kotu so gnile rože in oddajale zatohel vonj. Obrnil se je proti njemu.  </w:t>
      </w:r>
    </w:p>
    <w:p w:rsidR="00014AC1" w:rsidRPr="00014AC1" w:rsidRDefault="00014AC1" w:rsidP="00014AC1">
      <w:pPr>
        <w:jc w:val="both"/>
        <w:rPr>
          <w:rFonts w:ascii="Cambria" w:hAnsi="Cambria"/>
          <w:lang w:val="sl-SI"/>
        </w:rPr>
      </w:pPr>
      <w:r w:rsidRPr="00014AC1">
        <w:rPr>
          <w:rFonts w:ascii="Cambria" w:hAnsi="Cambria"/>
          <w:lang w:val="sl-SI"/>
        </w:rPr>
        <w:t>»Rad bi govoril z mamo. Je tukaj?«</w:t>
      </w:r>
    </w:p>
    <w:p w:rsidR="00014AC1" w:rsidRPr="00014AC1" w:rsidRDefault="00014AC1" w:rsidP="00014AC1">
      <w:pPr>
        <w:jc w:val="both"/>
        <w:rPr>
          <w:rFonts w:ascii="Cambria" w:hAnsi="Cambria"/>
          <w:lang w:val="sl-SI"/>
        </w:rPr>
      </w:pPr>
      <w:r w:rsidRPr="00014AC1">
        <w:rPr>
          <w:rFonts w:ascii="Cambria" w:hAnsi="Cambria"/>
          <w:lang w:val="sl-SI"/>
        </w:rPr>
        <w:t xml:space="preserve">Za trenutek je umolknil in se nato odkašljal. Iz žepa je potegnil zmečkan in umazan listič, na katerem je bila napisana njuna </w:t>
      </w:r>
      <w:r w:rsidRPr="00014AC1">
        <w:rPr>
          <w:rFonts w:ascii="Cambria" w:hAnsi="Cambria"/>
          <w:lang w:val="sl-SI"/>
        </w:rPr>
        <w:lastRenderedPageBreak/>
        <w:t xml:space="preserve">stara telefonska številka izpred verjetno več kot dvajsetih let in mu ga potisnil v roko. Cigareto je z eno potezo ugasnil v skoraj do roba poln pepelnik na okenski polici z rožami. </w:t>
      </w:r>
    </w:p>
    <w:p w:rsidR="00014AC1" w:rsidRPr="00014AC1" w:rsidRDefault="00014AC1" w:rsidP="00014AC1">
      <w:pPr>
        <w:jc w:val="both"/>
        <w:rPr>
          <w:rFonts w:ascii="Cambria" w:hAnsi="Cambria"/>
          <w:lang w:val="sl-SI"/>
        </w:rPr>
      </w:pPr>
      <w:r w:rsidRPr="00014AC1">
        <w:rPr>
          <w:rFonts w:ascii="Cambria" w:hAnsi="Cambria"/>
          <w:lang w:val="sl-SI"/>
        </w:rPr>
        <w:t xml:space="preserve">Pogladil je okorno izpisane cifre na papirju, ga nazadnje odložil na kuhinjski pult ter se napotil za očetom. Ta se je očitno dobro spominjal, kako si sledijo prostori v hiši. Razporeditev je bila v glavnem še vedno ista kot pred mnogo leti, z izjemo mamine sobe. Ta je sedaj služila za nekakšno ropotarnico. V njej se je vsako leto kopičilo več stvari in soba je počasi postajala premajhna za toliko krame. Reči, ki se jih je želel znebiti, je sedaj zlagal kar na podest na vrhu stopnišča. Tako ali tako v zgornje nadstropje ni več nihče zahajal.  </w:t>
      </w:r>
    </w:p>
    <w:p w:rsidR="00014AC1" w:rsidRPr="00014AC1" w:rsidRDefault="00014AC1" w:rsidP="00014AC1">
      <w:pPr>
        <w:jc w:val="both"/>
        <w:rPr>
          <w:rFonts w:ascii="Cambria" w:hAnsi="Cambria"/>
          <w:lang w:val="sl-SI"/>
        </w:rPr>
      </w:pPr>
      <w:r w:rsidRPr="00014AC1">
        <w:rPr>
          <w:rFonts w:ascii="Cambria" w:hAnsi="Cambria"/>
          <w:lang w:val="sl-SI"/>
        </w:rPr>
        <w:t>Oče se je očitno namenil prav tja, že je zavil na stopnišče, a mu je pot na vrhu preprečila gora raznoraznih predmetov, ki so se nabirali pred vrati v mamino sobo. Na stare predalnike, s katerih se je luščila barva, so bili naloženi kupi knjig, oblačil, zlomljenih okvirjev, obešalnikov, nekaj zaves in polomljene igrače. Zamišljeno je pogladil obledelo staro komodo, ki se je valjala skrajno levo in se nato brez besed obrnil in vrnil v kuhinjo. Usedel se je za mizo, nastlano z ostanki hrane prejšnjih dni in si glavo pokril z rokami. Stekleno oko se je skrilo za lopatastimi dlanmi.</w:t>
      </w:r>
    </w:p>
    <w:p w:rsidR="00014AC1" w:rsidRPr="00014AC1" w:rsidRDefault="00014AC1" w:rsidP="00014AC1">
      <w:pPr>
        <w:jc w:val="both"/>
        <w:rPr>
          <w:rFonts w:ascii="Cambria" w:hAnsi="Cambria"/>
          <w:lang w:val="sl-SI"/>
        </w:rPr>
      </w:pPr>
      <w:r w:rsidRPr="00014AC1">
        <w:rPr>
          <w:rFonts w:ascii="Cambria" w:hAnsi="Cambria"/>
          <w:lang w:val="sl-SI"/>
        </w:rPr>
        <w:t xml:space="preserve">Potem je čez nekaj minut vstal, si poravnal svoj tvidast suknjič, pograbil zmečkan list s telefonsko številko s pulta ter ga zatlačil nazaj v žep. S topimi koraki se je napotil po hodniku k izhodu. Ni ga poskušal zadržati.   </w:t>
      </w:r>
    </w:p>
    <w:p w:rsidR="00014AC1" w:rsidRPr="00014AC1" w:rsidRDefault="00014AC1" w:rsidP="00014AC1">
      <w:pPr>
        <w:jc w:val="both"/>
        <w:rPr>
          <w:rFonts w:ascii="Cambria" w:hAnsi="Cambria"/>
          <w:lang w:val="sl-SI"/>
        </w:rPr>
      </w:pPr>
      <w:r w:rsidRPr="00014AC1">
        <w:rPr>
          <w:rFonts w:ascii="Cambria" w:hAnsi="Cambria"/>
          <w:lang w:val="sl-SI"/>
        </w:rPr>
        <w:t xml:space="preserve">Ko je zaslišal, da so se vrata zaloputnila, je sedel za mizo. Stol je zadržal še nekaj topline očetovega telesa, ki je bilo še pred nekaj trenutki na istem mestu. Zazrl se je v pravokoten obris fotografije na steni. Še nekaj let in postal bo tako temen, da se bo </w:t>
      </w:r>
      <w:r w:rsidR="00D16900">
        <w:rPr>
          <w:rFonts w:ascii="Cambria" w:hAnsi="Cambria"/>
          <w:lang w:val="sl-SI"/>
        </w:rPr>
        <w:t>čisto zlil z umazanijo na zidu.**</w:t>
      </w:r>
    </w:p>
    <w:p w:rsidR="00014AC1" w:rsidRPr="00014AC1" w:rsidRDefault="00014AC1" w:rsidP="00014AC1">
      <w:pPr>
        <w:pStyle w:val="Heading2"/>
        <w:jc w:val="both"/>
        <w:rPr>
          <w:lang w:val="sl-SI"/>
        </w:rPr>
      </w:pPr>
      <w:r w:rsidRPr="00014AC1">
        <w:rPr>
          <w:lang w:val="sl-SI"/>
        </w:rPr>
        <w:br w:type="page"/>
      </w:r>
      <w:bookmarkStart w:id="14" w:name="_Toc531702553"/>
      <w:r w:rsidR="00D16900">
        <w:rPr>
          <w:lang w:val="sl-SI"/>
        </w:rPr>
        <w:lastRenderedPageBreak/>
        <w:t>**</w:t>
      </w:r>
      <w:r w:rsidRPr="00014AC1">
        <w:rPr>
          <w:lang w:val="sl-SI"/>
        </w:rPr>
        <w:t xml:space="preserve">Ivanka </w:t>
      </w:r>
      <w:proofErr w:type="spellStart"/>
      <w:r w:rsidRPr="00014AC1">
        <w:rPr>
          <w:lang w:val="sl-SI"/>
        </w:rPr>
        <w:t>Kostantino</w:t>
      </w:r>
      <w:bookmarkEnd w:id="14"/>
      <w:proofErr w:type="spellEnd"/>
    </w:p>
    <w:p w:rsidR="00014AC1" w:rsidRPr="00014AC1" w:rsidRDefault="00014AC1" w:rsidP="00014AC1">
      <w:pPr>
        <w:jc w:val="both"/>
        <w:rPr>
          <w:rFonts w:ascii="Cambria" w:hAnsi="Cambria"/>
          <w:lang w:val="sl-SI"/>
        </w:rPr>
      </w:pPr>
    </w:p>
    <w:p w:rsidR="00014AC1" w:rsidRPr="00014AC1" w:rsidRDefault="00014AC1" w:rsidP="00014AC1">
      <w:pPr>
        <w:jc w:val="both"/>
        <w:rPr>
          <w:rFonts w:ascii="Cambria" w:hAnsi="Cambria"/>
          <w:b/>
          <w:lang w:val="sl-SI"/>
        </w:rPr>
      </w:pPr>
      <w:r w:rsidRPr="00014AC1">
        <w:rPr>
          <w:rFonts w:ascii="Cambria" w:hAnsi="Cambria"/>
          <w:b/>
          <w:lang w:val="sl-SI"/>
        </w:rPr>
        <w:t>Prijateljici</w:t>
      </w:r>
    </w:p>
    <w:p w:rsidR="00014AC1" w:rsidRPr="00014AC1" w:rsidRDefault="00014AC1" w:rsidP="00014AC1">
      <w:pPr>
        <w:jc w:val="both"/>
        <w:rPr>
          <w:rFonts w:ascii="Cambria" w:hAnsi="Cambria"/>
          <w:lang w:val="sl-SI"/>
        </w:rPr>
      </w:pPr>
    </w:p>
    <w:p w:rsidR="00014AC1" w:rsidRPr="00014AC1" w:rsidRDefault="00014AC1" w:rsidP="00014AC1">
      <w:pPr>
        <w:jc w:val="both"/>
        <w:rPr>
          <w:rFonts w:ascii="Cambria" w:hAnsi="Cambria"/>
          <w:lang w:val="sl-SI"/>
        </w:rPr>
      </w:pPr>
      <w:r w:rsidRPr="00014AC1">
        <w:rPr>
          <w:rFonts w:ascii="Cambria" w:hAnsi="Cambria"/>
          <w:lang w:val="sl-SI"/>
        </w:rPr>
        <w:t xml:space="preserve">Sediš na kavču. V naročju stiskaš plišastega zajca. Zunaj zavija burja. V glavi ti kljuva. Grlo peče in težko požiraš. Kodri se ti lepijo na čelo. Lica gorijo. Kradoma pogleduješ kazalca. Veš, da bo mama prišla, ko bosta oba kazala proti štirici. </w:t>
      </w:r>
    </w:p>
    <w:p w:rsidR="00014AC1" w:rsidRPr="00014AC1" w:rsidRDefault="00014AC1" w:rsidP="00014AC1">
      <w:pPr>
        <w:jc w:val="both"/>
        <w:rPr>
          <w:rFonts w:ascii="Cambria" w:hAnsi="Cambria"/>
          <w:lang w:val="sl-SI"/>
        </w:rPr>
      </w:pPr>
      <w:r w:rsidRPr="00014AC1">
        <w:rPr>
          <w:rFonts w:ascii="Cambria" w:hAnsi="Cambria"/>
          <w:lang w:val="sl-SI"/>
        </w:rPr>
        <w:t>Nona te neprestano sprašuje: »Te boli glava? Grlo? Ti je vroče? Nisi nič žejna? Daj, popij požirek čaja. Naj ti kaj preberem? Rdečo kapico? Bi raje Piko Nogavičko?«</w:t>
      </w:r>
    </w:p>
    <w:p w:rsidR="00014AC1" w:rsidRPr="00014AC1" w:rsidRDefault="00014AC1" w:rsidP="00014AC1">
      <w:pPr>
        <w:jc w:val="both"/>
        <w:rPr>
          <w:rFonts w:ascii="Cambria" w:hAnsi="Cambria"/>
          <w:lang w:val="sl-SI"/>
        </w:rPr>
      </w:pPr>
      <w:r w:rsidRPr="00014AC1">
        <w:rPr>
          <w:rFonts w:ascii="Cambria" w:hAnsi="Cambria"/>
          <w:lang w:val="sl-SI"/>
        </w:rPr>
        <w:t>Sitna je.</w:t>
      </w:r>
    </w:p>
    <w:p w:rsidR="00014AC1" w:rsidRPr="00014AC1" w:rsidRDefault="00014AC1" w:rsidP="00014AC1">
      <w:pPr>
        <w:jc w:val="both"/>
        <w:rPr>
          <w:rFonts w:ascii="Cambria" w:hAnsi="Cambria"/>
          <w:lang w:val="sl-SI"/>
        </w:rPr>
      </w:pPr>
      <w:r w:rsidRPr="00014AC1">
        <w:rPr>
          <w:rFonts w:ascii="Cambria" w:hAnsi="Cambria"/>
          <w:lang w:val="sl-SI"/>
        </w:rPr>
        <w:t xml:space="preserve">Potem glasno bere. Ne poslušaš je. Misliš na mamo in kazalca, ki se skoraj ne premikata. Vmes zadremaš. Prebudiš se vsa omotična. V grlu te neznosno peče. Nona v žlici čaja raztopi tableto. Po dolgem prigovarjanju odpreš usta in pogoltneš. Zunaj zavija burja. Cmeriš se: »Hočem v vrtec. Hočem mamo. Hočem ...« Niti ne veš več, kaj hočeš. </w:t>
      </w:r>
    </w:p>
    <w:p w:rsidR="00014AC1" w:rsidRPr="00014AC1" w:rsidRDefault="00014AC1" w:rsidP="00014AC1">
      <w:pPr>
        <w:jc w:val="both"/>
        <w:rPr>
          <w:rFonts w:ascii="Cambria" w:hAnsi="Cambria"/>
          <w:lang w:val="sl-SI"/>
        </w:rPr>
      </w:pPr>
      <w:r w:rsidRPr="00014AC1">
        <w:rPr>
          <w:rFonts w:ascii="Cambria" w:hAnsi="Cambria"/>
          <w:lang w:val="sl-SI"/>
        </w:rPr>
        <w:t>Bolečina popusti. Nona v kuhinji pripravlja kosilo. V dnevni sobi je prijetno tiho. Pručko porineš k oknu in splezaš nanjo. Nič. Vrt je skrit za zamegljeno šipo. Narišeš velik krog, dve drobni piki za nos, dve večji za oči. Z vlažnim kazalcem spleteš uporni kiti. Od ušesa do ušesa potegneš črto v širok nasmeh. Dodaš trikotnik in dvoje predolgih rok in nog. V naglici pozabiš na lica natrositi prgišče peg.</w:t>
      </w:r>
    </w:p>
    <w:p w:rsidR="00014AC1" w:rsidRPr="00014AC1" w:rsidRDefault="00014AC1" w:rsidP="00014AC1">
      <w:pPr>
        <w:jc w:val="both"/>
        <w:rPr>
          <w:rFonts w:ascii="Cambria" w:hAnsi="Cambria"/>
          <w:lang w:val="sl-SI"/>
        </w:rPr>
      </w:pPr>
      <w:r w:rsidRPr="00014AC1">
        <w:rPr>
          <w:rFonts w:ascii="Cambria" w:hAnsi="Cambria"/>
          <w:lang w:val="sl-SI"/>
        </w:rPr>
        <w:t>Roka poišče roko. Prepleteta prste in se izmuzneta v vetrovni dan.</w:t>
      </w:r>
      <w:r w:rsidR="00D16900">
        <w:rPr>
          <w:rFonts w:ascii="Cambria" w:hAnsi="Cambria"/>
          <w:lang w:val="sl-SI"/>
        </w:rPr>
        <w:t>*</w:t>
      </w:r>
    </w:p>
    <w:p w:rsidR="00014AC1" w:rsidRPr="00014AC1" w:rsidRDefault="00014AC1" w:rsidP="00014AC1">
      <w:pPr>
        <w:jc w:val="both"/>
        <w:rPr>
          <w:rFonts w:ascii="Cambria" w:hAnsi="Cambria"/>
          <w:b/>
          <w:lang w:val="sl-SI"/>
        </w:rPr>
      </w:pPr>
      <w:r w:rsidRPr="00014AC1">
        <w:rPr>
          <w:rFonts w:ascii="Cambria" w:hAnsi="Cambria"/>
          <w:lang w:val="sl-SI"/>
        </w:rPr>
        <w:br w:type="page"/>
      </w:r>
      <w:r w:rsidRPr="00014AC1">
        <w:rPr>
          <w:rFonts w:ascii="Cambria" w:hAnsi="Cambria"/>
          <w:b/>
          <w:lang w:val="sl-SI"/>
        </w:rPr>
        <w:lastRenderedPageBreak/>
        <w:t>Ključi</w:t>
      </w:r>
    </w:p>
    <w:p w:rsidR="00014AC1" w:rsidRPr="00014AC1" w:rsidRDefault="00014AC1" w:rsidP="00014AC1">
      <w:pPr>
        <w:jc w:val="both"/>
        <w:rPr>
          <w:rFonts w:ascii="Cambria" w:hAnsi="Cambria"/>
          <w:lang w:val="sl-SI"/>
        </w:rPr>
      </w:pPr>
    </w:p>
    <w:p w:rsidR="00014AC1" w:rsidRPr="00014AC1" w:rsidRDefault="00014AC1" w:rsidP="00014AC1">
      <w:pPr>
        <w:jc w:val="both"/>
        <w:rPr>
          <w:rFonts w:ascii="Cambria" w:hAnsi="Cambria"/>
          <w:lang w:val="sl-SI"/>
        </w:rPr>
      </w:pPr>
      <w:r w:rsidRPr="00014AC1">
        <w:rPr>
          <w:rFonts w:ascii="Cambria" w:hAnsi="Cambria"/>
          <w:lang w:val="sl-SI"/>
        </w:rPr>
        <w:t xml:space="preserve">»Prihajam. Kot sva zmenjeni. Čez deset minut bom na črpalki,« rečem in spustim telefon v žep anoraka. </w:t>
      </w:r>
    </w:p>
    <w:p w:rsidR="00014AC1" w:rsidRPr="00014AC1" w:rsidRDefault="00014AC1" w:rsidP="00014AC1">
      <w:pPr>
        <w:jc w:val="both"/>
        <w:rPr>
          <w:rFonts w:ascii="Cambria" w:hAnsi="Cambria"/>
          <w:lang w:val="sl-SI"/>
        </w:rPr>
      </w:pPr>
      <w:r w:rsidRPr="00014AC1">
        <w:rPr>
          <w:rFonts w:ascii="Cambria" w:hAnsi="Cambria"/>
          <w:lang w:val="sl-SI"/>
        </w:rPr>
        <w:t>Ležerno prečkam dvorišče. Ustavim se ob smetnjaku, ki stoji pod murvo tik ob cesti. Medtem ko odpiram pokrov, se zazrem v nebo. Vidim, da se jasni. Morda bova imeli sonce, pomislim in spustim vrečko v nedra skoraj praznega zabojnika. Zaslišim kratek zvok, kot bi nekaj majhnega zadelo ob kovinsko dno. Madona! Ključi! Kako sem mogla? Oblije me pot, že naslednji trenutek me zmrazi. Kaj zdaj? Vsa nebogljena stojim pred na široko odprtimi čeljustmi zaudarjajočega stvora. Potem se sklonim nad odprtino. Pogled mi bega po raznovrstni nesnagi. Na desni strani ob veliki črni vreči opazim nekaj rdečega. Bolj zaslutim, kot vidim, da je moj obesek v obliki srca.</w:t>
      </w:r>
    </w:p>
    <w:p w:rsidR="00014AC1" w:rsidRPr="00014AC1" w:rsidRDefault="00014AC1" w:rsidP="00014AC1">
      <w:pPr>
        <w:jc w:val="both"/>
        <w:rPr>
          <w:rFonts w:ascii="Cambria" w:hAnsi="Cambria"/>
          <w:lang w:val="sl-SI"/>
        </w:rPr>
      </w:pPr>
      <w:r w:rsidRPr="00014AC1">
        <w:rPr>
          <w:rFonts w:ascii="Cambria" w:hAnsi="Cambria"/>
          <w:lang w:val="sl-SI"/>
        </w:rPr>
        <w:t xml:space="preserve">Naj pokličem gasilce? Komunalo? Hčer, ki je zagotovo že na črpalki in nestrpno pogleduje na uro? Morda bi sama poskusila splezati v notranjost? Ne, preveč nerodna sem. Kdo mi jamči, da se ne bom zaprla v nesrečni smetnjak?  </w:t>
      </w:r>
    </w:p>
    <w:p w:rsidR="00014AC1" w:rsidRPr="00014AC1" w:rsidRDefault="00014AC1" w:rsidP="00014AC1">
      <w:pPr>
        <w:jc w:val="both"/>
        <w:rPr>
          <w:rFonts w:ascii="Cambria" w:hAnsi="Cambria"/>
          <w:lang w:val="sl-SI"/>
        </w:rPr>
      </w:pPr>
      <w:r w:rsidRPr="00014AC1">
        <w:rPr>
          <w:rFonts w:ascii="Cambria" w:hAnsi="Cambria"/>
          <w:lang w:val="sl-SI"/>
        </w:rPr>
        <w:t xml:space="preserve">Nerodno se prestopam. Pogledam </w:t>
      </w:r>
      <w:proofErr w:type="spellStart"/>
      <w:r w:rsidRPr="00014AC1">
        <w:rPr>
          <w:rFonts w:ascii="Cambria" w:hAnsi="Cambria"/>
          <w:lang w:val="sl-SI"/>
        </w:rPr>
        <w:t>superge</w:t>
      </w:r>
      <w:proofErr w:type="spellEnd"/>
      <w:r w:rsidRPr="00014AC1">
        <w:rPr>
          <w:rFonts w:ascii="Cambria" w:hAnsi="Cambria"/>
          <w:lang w:val="sl-SI"/>
        </w:rPr>
        <w:t xml:space="preserve">, kot bi verjela, da je na njih napisana najboljša rešitev. Pogledujem zdaj v nebo, zdaj na cesto. K sreči, ali tudi ne, ni nikogar v bližini. Kaj če se razve? Imeli me bodo za dementno in začeli obrekovati. Celo vrabci bodo čivkali in potok bo žuborel o tem, kako je z mano. Da se mi kisajo možgani bo vsakomur, ki jo bo želel poslušati, govorila stara </w:t>
      </w:r>
      <w:proofErr w:type="spellStart"/>
      <w:r w:rsidRPr="00014AC1">
        <w:rPr>
          <w:rFonts w:ascii="Cambria" w:hAnsi="Cambria"/>
          <w:lang w:val="sl-SI"/>
        </w:rPr>
        <w:t>Rihterica</w:t>
      </w:r>
      <w:proofErr w:type="spellEnd"/>
      <w:r w:rsidRPr="00014AC1">
        <w:rPr>
          <w:rFonts w:ascii="Cambria" w:hAnsi="Cambria"/>
          <w:lang w:val="sl-SI"/>
        </w:rPr>
        <w:t xml:space="preserve">, moja vseveda soseda. Potem bo še dodala, da to ni nič čudnega, saj je demenca v družini. Tudi moja nona da se je zgubljala na stara leta. Mama ne, njo da je Bog prezgodaj k sebi vzel. </w:t>
      </w:r>
    </w:p>
    <w:p w:rsidR="00014AC1" w:rsidRPr="00014AC1" w:rsidRDefault="00014AC1" w:rsidP="00014AC1">
      <w:pPr>
        <w:jc w:val="both"/>
        <w:rPr>
          <w:rFonts w:ascii="Cambria" w:hAnsi="Cambria"/>
          <w:lang w:val="sl-SI"/>
        </w:rPr>
      </w:pPr>
      <w:r w:rsidRPr="00014AC1">
        <w:rPr>
          <w:rFonts w:ascii="Cambria" w:hAnsi="Cambria"/>
          <w:lang w:val="sl-SI"/>
        </w:rPr>
        <w:t>Mimo prikolesari sosedov fant.</w:t>
      </w:r>
    </w:p>
    <w:p w:rsidR="00014AC1" w:rsidRPr="00014AC1" w:rsidRDefault="00014AC1" w:rsidP="00014AC1">
      <w:pPr>
        <w:jc w:val="both"/>
        <w:rPr>
          <w:rFonts w:ascii="Cambria" w:hAnsi="Cambria"/>
          <w:lang w:val="sl-SI"/>
        </w:rPr>
      </w:pPr>
      <w:r w:rsidRPr="00014AC1">
        <w:rPr>
          <w:rFonts w:ascii="Cambria" w:hAnsi="Cambria"/>
          <w:lang w:val="sl-SI"/>
        </w:rPr>
        <w:t>Pokličem ga: »</w:t>
      </w:r>
      <w:proofErr w:type="spellStart"/>
      <w:r w:rsidRPr="00014AC1">
        <w:rPr>
          <w:rFonts w:ascii="Cambria" w:hAnsi="Cambria"/>
          <w:lang w:val="sl-SI"/>
        </w:rPr>
        <w:t>Kleemen</w:t>
      </w:r>
      <w:proofErr w:type="spellEnd"/>
      <w:r w:rsidRPr="00014AC1">
        <w:rPr>
          <w:rFonts w:ascii="Cambria" w:hAnsi="Cambria"/>
          <w:lang w:val="sl-SI"/>
        </w:rPr>
        <w:t xml:space="preserve">! </w:t>
      </w:r>
      <w:proofErr w:type="spellStart"/>
      <w:r w:rsidRPr="00014AC1">
        <w:rPr>
          <w:rFonts w:ascii="Cambria" w:hAnsi="Cambria"/>
          <w:lang w:val="sl-SI"/>
        </w:rPr>
        <w:t>Kleemen</w:t>
      </w:r>
      <w:proofErr w:type="spellEnd"/>
      <w:r w:rsidRPr="00014AC1">
        <w:rPr>
          <w:rFonts w:ascii="Cambria" w:hAnsi="Cambria"/>
          <w:lang w:val="sl-SI"/>
        </w:rPr>
        <w:t xml:space="preserve">!« Drugič precej glasneje, ker se bojim, da me ni slišal. Ustavi se, obrne kolo in se mi približa. Hitim mu praviti o ključih in proseče vprašam: </w:t>
      </w:r>
    </w:p>
    <w:p w:rsidR="00014AC1" w:rsidRPr="00014AC1" w:rsidRDefault="00014AC1" w:rsidP="00014AC1">
      <w:pPr>
        <w:jc w:val="both"/>
        <w:rPr>
          <w:rFonts w:ascii="Cambria" w:hAnsi="Cambria"/>
          <w:lang w:val="sl-SI"/>
        </w:rPr>
      </w:pPr>
      <w:r w:rsidRPr="00014AC1">
        <w:rPr>
          <w:rFonts w:ascii="Cambria" w:hAnsi="Cambria"/>
          <w:lang w:val="sl-SI"/>
        </w:rPr>
        <w:t xml:space="preserve">»Mi prosim lahko pomagaš?« </w:t>
      </w:r>
    </w:p>
    <w:p w:rsidR="00014AC1" w:rsidRPr="00014AC1" w:rsidRDefault="00014AC1" w:rsidP="00014AC1">
      <w:pPr>
        <w:jc w:val="both"/>
        <w:rPr>
          <w:rFonts w:ascii="Cambria" w:hAnsi="Cambria"/>
          <w:lang w:val="sl-SI"/>
        </w:rPr>
      </w:pPr>
      <w:r w:rsidRPr="00014AC1">
        <w:rPr>
          <w:rFonts w:ascii="Cambria" w:hAnsi="Cambria"/>
          <w:lang w:val="sl-SI"/>
        </w:rPr>
        <w:lastRenderedPageBreak/>
        <w:t xml:space="preserve">Nič ne reče. Urno se povzpne na zabojnik. Izgine v notranjost. Že čez nekaj trenutkov se spet prikaže. Poda mi ključe. Ganjena se mu zahvalim. On zajaha kolo in že ga ni več. </w:t>
      </w:r>
    </w:p>
    <w:p w:rsidR="00014AC1" w:rsidRPr="00014AC1" w:rsidRDefault="00014AC1" w:rsidP="00014AC1">
      <w:pPr>
        <w:jc w:val="both"/>
        <w:rPr>
          <w:rFonts w:ascii="Cambria" w:hAnsi="Cambria"/>
          <w:lang w:val="sl-SI"/>
        </w:rPr>
      </w:pPr>
      <w:r w:rsidRPr="00014AC1">
        <w:rPr>
          <w:rFonts w:ascii="Cambria" w:hAnsi="Cambria"/>
          <w:lang w:val="sl-SI"/>
        </w:rPr>
        <w:t>»Obiram? Nič se ne obiram, samo na stranišče sem morala,« rečem v telefon.</w:t>
      </w:r>
      <w:r w:rsidR="00D16900">
        <w:rPr>
          <w:rFonts w:ascii="Cambria" w:hAnsi="Cambria"/>
          <w:lang w:val="sl-SI"/>
        </w:rPr>
        <w:t>**</w:t>
      </w:r>
    </w:p>
    <w:p w:rsidR="00014AC1" w:rsidRPr="00014AC1" w:rsidRDefault="00014AC1" w:rsidP="00014AC1">
      <w:pPr>
        <w:pStyle w:val="Heading2"/>
        <w:jc w:val="both"/>
        <w:rPr>
          <w:lang w:val="sl-SI"/>
        </w:rPr>
      </w:pPr>
      <w:r w:rsidRPr="00014AC1">
        <w:rPr>
          <w:lang w:val="sl-SI"/>
        </w:rPr>
        <w:br w:type="page"/>
      </w:r>
      <w:bookmarkStart w:id="15" w:name="_Toc531702554"/>
      <w:r w:rsidR="00D16900">
        <w:rPr>
          <w:lang w:val="sl-SI"/>
        </w:rPr>
        <w:lastRenderedPageBreak/>
        <w:t>**</w:t>
      </w:r>
      <w:r w:rsidRPr="00014AC1">
        <w:rPr>
          <w:lang w:val="sl-SI"/>
        </w:rPr>
        <w:t xml:space="preserve">Avgust </w:t>
      </w:r>
      <w:proofErr w:type="spellStart"/>
      <w:r w:rsidRPr="00014AC1">
        <w:rPr>
          <w:lang w:val="sl-SI"/>
        </w:rPr>
        <w:t>Bergstrind</w:t>
      </w:r>
      <w:bookmarkEnd w:id="15"/>
      <w:proofErr w:type="spellEnd"/>
    </w:p>
    <w:p w:rsidR="00014AC1" w:rsidRPr="00014AC1" w:rsidRDefault="00014AC1" w:rsidP="00014AC1">
      <w:pPr>
        <w:jc w:val="both"/>
        <w:rPr>
          <w:rFonts w:ascii="Cambria" w:hAnsi="Cambria"/>
          <w:lang w:val="sl-SI"/>
        </w:rPr>
      </w:pPr>
    </w:p>
    <w:p w:rsidR="00014AC1" w:rsidRPr="00014AC1" w:rsidRDefault="00014AC1" w:rsidP="00014AC1">
      <w:pPr>
        <w:jc w:val="both"/>
        <w:rPr>
          <w:rFonts w:ascii="Cambria" w:hAnsi="Cambria"/>
          <w:b/>
          <w:lang w:val="sl-SI"/>
        </w:rPr>
      </w:pPr>
      <w:proofErr w:type="spellStart"/>
      <w:r w:rsidRPr="00014AC1">
        <w:rPr>
          <w:rFonts w:ascii="Cambria" w:hAnsi="Cambria"/>
          <w:b/>
          <w:lang w:val="sl-SI"/>
        </w:rPr>
        <w:t>Redroom</w:t>
      </w:r>
      <w:proofErr w:type="spellEnd"/>
    </w:p>
    <w:p w:rsidR="00014AC1" w:rsidRPr="00014AC1" w:rsidRDefault="00014AC1" w:rsidP="00014AC1">
      <w:pPr>
        <w:jc w:val="both"/>
        <w:rPr>
          <w:rFonts w:ascii="Cambria" w:hAnsi="Cambria"/>
          <w:b/>
          <w:lang w:val="sl-SI"/>
        </w:rPr>
      </w:pPr>
    </w:p>
    <w:p w:rsidR="00014AC1" w:rsidRPr="00014AC1" w:rsidRDefault="00014AC1" w:rsidP="00014AC1">
      <w:pPr>
        <w:tabs>
          <w:tab w:val="left" w:pos="6580"/>
        </w:tabs>
        <w:spacing w:line="360" w:lineRule="auto"/>
        <w:jc w:val="both"/>
        <w:rPr>
          <w:rFonts w:ascii="Cambria" w:hAnsi="Cambria"/>
          <w:b/>
          <w:lang w:val="sl-SI"/>
        </w:rPr>
      </w:pPr>
      <w:r w:rsidRPr="00014AC1">
        <w:rPr>
          <w:rFonts w:ascii="Cambria" w:hAnsi="Cambria"/>
          <w:b/>
          <w:lang w:val="sl-SI"/>
        </w:rPr>
        <w:t>30.</w:t>
      </w:r>
    </w:p>
    <w:p w:rsidR="00014AC1" w:rsidRPr="00014AC1" w:rsidRDefault="00014AC1" w:rsidP="00014AC1">
      <w:pPr>
        <w:tabs>
          <w:tab w:val="left" w:pos="6580"/>
        </w:tabs>
        <w:spacing w:line="360" w:lineRule="auto"/>
        <w:jc w:val="both"/>
        <w:rPr>
          <w:rFonts w:ascii="Cambria" w:hAnsi="Cambria"/>
          <w:b/>
          <w:lang w:val="sl-SI"/>
        </w:rPr>
      </w:pPr>
    </w:p>
    <w:p w:rsidR="00014AC1" w:rsidRPr="00014AC1" w:rsidRDefault="00014AC1" w:rsidP="00014AC1">
      <w:pPr>
        <w:tabs>
          <w:tab w:val="left" w:pos="6580"/>
        </w:tabs>
        <w:jc w:val="both"/>
        <w:rPr>
          <w:rFonts w:ascii="Cambria" w:hAnsi="Cambria"/>
          <w:lang w:val="sl-SI"/>
        </w:rPr>
      </w:pPr>
      <w:r w:rsidRPr="00014AC1">
        <w:rPr>
          <w:rFonts w:ascii="Cambria" w:hAnsi="Cambria"/>
          <w:lang w:val="sl-SI"/>
        </w:rPr>
        <w:t xml:space="preserve">Rojen sem na kmetih, zato znam najti primerne kotičke v naravi. V času, ko je svet postal globalna vas, ko je vse pod videokamerami, sva v manj kot uri vožnje sredi prostranih gozdov in senožeti. Dopoldne med tednom, kilometre daleč ni nikogar, niti tistega nadležnega brnenja motornih žag v daljavi ni slišati. Ob senožeti sta dve majhni počitniški hišici, kamor očitno nihče ne prihaja. Povzpneva se višje na nepokošen travnik, poleževa odejo, iz košarice zložiš prigrizke in steklenico vina. Kot v kakšnem staromodnem filmu. Visoko poletje je. Preznojenih teles </w:t>
      </w:r>
      <w:proofErr w:type="spellStart"/>
      <w:r w:rsidRPr="00014AC1">
        <w:rPr>
          <w:rFonts w:ascii="Cambria" w:hAnsi="Cambria"/>
          <w:lang w:val="sl-SI"/>
        </w:rPr>
        <w:t>začuda</w:t>
      </w:r>
      <w:proofErr w:type="spellEnd"/>
      <w:r w:rsidRPr="00014AC1">
        <w:rPr>
          <w:rFonts w:ascii="Cambria" w:hAnsi="Cambria"/>
          <w:lang w:val="sl-SI"/>
        </w:rPr>
        <w:t xml:space="preserve"> ne napadajo roji žuželk.</w:t>
      </w:r>
    </w:p>
    <w:p w:rsidR="00014AC1" w:rsidRPr="00014AC1" w:rsidRDefault="00014AC1" w:rsidP="00014AC1">
      <w:pPr>
        <w:tabs>
          <w:tab w:val="left" w:pos="6580"/>
        </w:tabs>
        <w:jc w:val="both"/>
        <w:rPr>
          <w:rFonts w:ascii="Cambria" w:hAnsi="Cambria"/>
          <w:lang w:val="sl-SI"/>
        </w:rPr>
      </w:pPr>
      <w:r w:rsidRPr="00014AC1">
        <w:rPr>
          <w:rFonts w:ascii="Cambria" w:hAnsi="Cambria"/>
          <w:lang w:val="sl-SI"/>
        </w:rPr>
        <w:t>Kasneje se gola in bosa sprehodiš preko travnika do avta in nazaj. Ležeč na odeji te opazujem in pomislim, da sva zdajle kot zapozneli odmev otrok cvetja v preteklem stoletju, preteklem tisočletju, nepredstavljivo daleč od sedanjega trenutka, od sedanjega stanja duha.</w:t>
      </w:r>
      <w:r w:rsidR="00D16900">
        <w:rPr>
          <w:rFonts w:ascii="Cambria" w:hAnsi="Cambria"/>
          <w:lang w:val="sl-SI"/>
        </w:rPr>
        <w:t>*</w:t>
      </w:r>
    </w:p>
    <w:p w:rsidR="00014AC1" w:rsidRPr="00014AC1" w:rsidRDefault="00014AC1" w:rsidP="00014AC1">
      <w:pPr>
        <w:tabs>
          <w:tab w:val="left" w:pos="6580"/>
        </w:tabs>
        <w:jc w:val="both"/>
        <w:rPr>
          <w:rFonts w:ascii="Cambria" w:hAnsi="Cambria"/>
          <w:b/>
          <w:lang w:val="sl-SI"/>
        </w:rPr>
      </w:pPr>
      <w:r w:rsidRPr="00014AC1">
        <w:rPr>
          <w:rFonts w:ascii="Cambria" w:hAnsi="Cambria"/>
          <w:lang w:val="sl-SI"/>
        </w:rPr>
        <w:br w:type="page"/>
      </w:r>
      <w:r w:rsidRPr="00014AC1">
        <w:rPr>
          <w:rFonts w:ascii="Cambria" w:hAnsi="Cambria"/>
          <w:b/>
          <w:lang w:val="sl-SI"/>
        </w:rPr>
        <w:lastRenderedPageBreak/>
        <w:t>31.</w:t>
      </w:r>
    </w:p>
    <w:p w:rsidR="00014AC1" w:rsidRPr="00014AC1" w:rsidRDefault="00014AC1" w:rsidP="00014AC1">
      <w:pPr>
        <w:tabs>
          <w:tab w:val="left" w:pos="6580"/>
        </w:tabs>
        <w:jc w:val="both"/>
        <w:rPr>
          <w:rFonts w:ascii="Cambria" w:hAnsi="Cambria"/>
          <w:lang w:val="sl-SI"/>
        </w:rPr>
      </w:pPr>
    </w:p>
    <w:p w:rsidR="00014AC1" w:rsidRPr="00014AC1" w:rsidRDefault="00014AC1" w:rsidP="00014AC1">
      <w:pPr>
        <w:tabs>
          <w:tab w:val="left" w:pos="6580"/>
        </w:tabs>
        <w:jc w:val="both"/>
        <w:rPr>
          <w:rFonts w:ascii="Cambria" w:hAnsi="Cambria"/>
          <w:lang w:val="sl-SI"/>
        </w:rPr>
      </w:pPr>
      <w:r w:rsidRPr="00014AC1">
        <w:rPr>
          <w:rFonts w:ascii="Cambria" w:hAnsi="Cambria"/>
          <w:lang w:val="sl-SI"/>
        </w:rPr>
        <w:t xml:space="preserve">V tvojem telefonskem imeniku mi je bilo ime Andrej. Sicer pa sva se tudi v resnici redko poklicala po imenu. Ne vem zakaj. Čeprav je tvoje ime lepo kot ti sama. </w:t>
      </w:r>
    </w:p>
    <w:p w:rsidR="00014AC1" w:rsidRPr="00014AC1" w:rsidRDefault="00014AC1" w:rsidP="00014AC1">
      <w:pPr>
        <w:tabs>
          <w:tab w:val="left" w:pos="6580"/>
        </w:tabs>
        <w:jc w:val="both"/>
        <w:rPr>
          <w:rFonts w:ascii="Cambria" w:hAnsi="Cambria"/>
          <w:lang w:val="sl-SI"/>
        </w:rPr>
      </w:pPr>
      <w:r w:rsidRPr="00014AC1">
        <w:rPr>
          <w:rFonts w:ascii="Cambria" w:hAnsi="Cambria"/>
          <w:lang w:val="sl-SI"/>
        </w:rPr>
        <w:t xml:space="preserve">Z eno veliko izjemo: v ključnih trenutkih si šepnila moje ime in to sem dojemal kot največjo možno besedno nežnost. </w:t>
      </w:r>
    </w:p>
    <w:p w:rsidR="00014AC1" w:rsidRPr="00014AC1" w:rsidRDefault="00014AC1" w:rsidP="00014AC1">
      <w:pPr>
        <w:tabs>
          <w:tab w:val="left" w:pos="6580"/>
        </w:tabs>
        <w:jc w:val="both"/>
        <w:rPr>
          <w:rFonts w:ascii="Cambria" w:hAnsi="Cambria"/>
          <w:lang w:val="sl-SI"/>
        </w:rPr>
      </w:pPr>
      <w:r w:rsidRPr="00014AC1">
        <w:rPr>
          <w:rFonts w:ascii="Cambria" w:hAnsi="Cambria"/>
          <w:lang w:val="sl-SI"/>
        </w:rPr>
        <w:t>V mojem telef</w:t>
      </w:r>
      <w:r w:rsidR="00D16900">
        <w:rPr>
          <w:rFonts w:ascii="Cambria" w:hAnsi="Cambria"/>
          <w:lang w:val="sl-SI"/>
        </w:rPr>
        <w:t>onskem imeniku so samo priimki.*</w:t>
      </w:r>
    </w:p>
    <w:p w:rsidR="00014AC1" w:rsidRPr="00014AC1" w:rsidRDefault="00014AC1" w:rsidP="00014AC1">
      <w:pPr>
        <w:tabs>
          <w:tab w:val="left" w:pos="6580"/>
        </w:tabs>
        <w:jc w:val="both"/>
        <w:rPr>
          <w:rFonts w:ascii="Cambria" w:hAnsi="Cambria"/>
          <w:b/>
          <w:lang w:val="sl-SI"/>
        </w:rPr>
      </w:pPr>
      <w:r w:rsidRPr="00014AC1">
        <w:rPr>
          <w:rFonts w:ascii="Cambria" w:hAnsi="Cambria"/>
          <w:lang w:val="sl-SI"/>
        </w:rPr>
        <w:br w:type="page"/>
      </w:r>
      <w:r w:rsidRPr="00014AC1">
        <w:rPr>
          <w:rFonts w:ascii="Cambria" w:hAnsi="Cambria"/>
          <w:b/>
          <w:lang w:val="sl-SI"/>
        </w:rPr>
        <w:lastRenderedPageBreak/>
        <w:t>35.</w:t>
      </w:r>
    </w:p>
    <w:p w:rsidR="00014AC1" w:rsidRPr="00014AC1" w:rsidRDefault="00014AC1" w:rsidP="00014AC1">
      <w:pPr>
        <w:tabs>
          <w:tab w:val="left" w:pos="6580"/>
        </w:tabs>
        <w:jc w:val="both"/>
        <w:rPr>
          <w:rFonts w:ascii="Cambria" w:hAnsi="Cambria"/>
          <w:lang w:val="sl-SI"/>
        </w:rPr>
      </w:pPr>
    </w:p>
    <w:p w:rsidR="00014AC1" w:rsidRPr="00014AC1" w:rsidRDefault="00014AC1" w:rsidP="00014AC1">
      <w:pPr>
        <w:tabs>
          <w:tab w:val="left" w:pos="6580"/>
        </w:tabs>
        <w:jc w:val="both"/>
        <w:rPr>
          <w:rFonts w:ascii="Cambria" w:hAnsi="Cambria"/>
          <w:lang w:val="sl-SI"/>
        </w:rPr>
      </w:pPr>
      <w:r w:rsidRPr="00014AC1">
        <w:rPr>
          <w:rFonts w:ascii="Cambria" w:hAnsi="Cambria"/>
          <w:lang w:val="sl-SI"/>
        </w:rPr>
        <w:t>»To je najin peskovnik, najino področje pobega,« si zakoličila najin odnos med lesena bruna, napolnjena z mivko.</w:t>
      </w:r>
    </w:p>
    <w:p w:rsidR="00014AC1" w:rsidRPr="00014AC1" w:rsidRDefault="00014AC1" w:rsidP="00014AC1">
      <w:pPr>
        <w:tabs>
          <w:tab w:val="left" w:pos="6580"/>
        </w:tabs>
        <w:jc w:val="both"/>
        <w:rPr>
          <w:rFonts w:ascii="Cambria" w:hAnsi="Cambria"/>
          <w:lang w:val="sl-SI"/>
        </w:rPr>
      </w:pPr>
      <w:r w:rsidRPr="00014AC1">
        <w:rPr>
          <w:rFonts w:ascii="Cambria" w:hAnsi="Cambria"/>
          <w:lang w:val="sl-SI"/>
        </w:rPr>
        <w:t xml:space="preserve">»In bistvo je, da nisva zato skupaj, da bi furala </w:t>
      </w:r>
      <w:proofErr w:type="spellStart"/>
      <w:r w:rsidRPr="00014AC1">
        <w:rPr>
          <w:rFonts w:ascii="Cambria" w:hAnsi="Cambria"/>
          <w:lang w:val="sl-SI"/>
        </w:rPr>
        <w:t>safer</w:t>
      </w:r>
      <w:proofErr w:type="spellEnd"/>
      <w:r w:rsidRPr="00014AC1">
        <w:rPr>
          <w:rFonts w:ascii="Cambria" w:hAnsi="Cambria"/>
          <w:lang w:val="sl-SI"/>
        </w:rPr>
        <w:t xml:space="preserve">. Nikoli ne bova furala </w:t>
      </w:r>
      <w:proofErr w:type="spellStart"/>
      <w:r w:rsidRPr="00014AC1">
        <w:rPr>
          <w:rFonts w:ascii="Cambria" w:hAnsi="Cambria"/>
          <w:lang w:val="sl-SI"/>
        </w:rPr>
        <w:t>safra</w:t>
      </w:r>
      <w:proofErr w:type="spellEnd"/>
      <w:r w:rsidRPr="00014AC1">
        <w:rPr>
          <w:rFonts w:ascii="Cambria" w:hAnsi="Cambria"/>
          <w:lang w:val="sl-SI"/>
        </w:rPr>
        <w:t>,« sem se tudi jaz pridušal v tem kontekstu.</w:t>
      </w:r>
    </w:p>
    <w:p w:rsidR="00014AC1" w:rsidRPr="00014AC1" w:rsidRDefault="00014AC1" w:rsidP="00014AC1">
      <w:pPr>
        <w:tabs>
          <w:tab w:val="left" w:pos="6580"/>
        </w:tabs>
        <w:jc w:val="both"/>
        <w:rPr>
          <w:rFonts w:ascii="Cambria" w:hAnsi="Cambria"/>
          <w:lang w:val="sl-SI"/>
        </w:rPr>
      </w:pPr>
      <w:r w:rsidRPr="00014AC1">
        <w:rPr>
          <w:rFonts w:ascii="Cambria" w:hAnsi="Cambria"/>
          <w:lang w:val="sl-SI"/>
        </w:rPr>
        <w:t xml:space="preserve">Seveda sva ga furala, natanko na način in potek, kot ga furajo vsa razmerja. Prva polovica zvonaste krivulje je rast in sreča, druga polovica je odmiranje, poskus reševanja in ob tem – </w:t>
      </w:r>
      <w:proofErr w:type="spellStart"/>
      <w:r w:rsidRPr="00014AC1">
        <w:rPr>
          <w:rFonts w:ascii="Cambria" w:hAnsi="Cambria"/>
          <w:lang w:val="sl-SI"/>
        </w:rPr>
        <w:t>furanje</w:t>
      </w:r>
      <w:proofErr w:type="spellEnd"/>
      <w:r w:rsidRPr="00014AC1">
        <w:rPr>
          <w:rFonts w:ascii="Cambria" w:hAnsi="Cambria"/>
          <w:lang w:val="sl-SI"/>
        </w:rPr>
        <w:t xml:space="preserve"> </w:t>
      </w:r>
      <w:proofErr w:type="spellStart"/>
      <w:r w:rsidRPr="00014AC1">
        <w:rPr>
          <w:rFonts w:ascii="Cambria" w:hAnsi="Cambria"/>
          <w:lang w:val="sl-SI"/>
        </w:rPr>
        <w:t>safra</w:t>
      </w:r>
      <w:proofErr w:type="spellEnd"/>
      <w:r w:rsidRPr="00014AC1">
        <w:rPr>
          <w:rFonts w:ascii="Cambria" w:hAnsi="Cambria"/>
          <w:lang w:val="sl-SI"/>
        </w:rPr>
        <w:t>.</w:t>
      </w:r>
    </w:p>
    <w:p w:rsidR="00014AC1" w:rsidRPr="00014AC1" w:rsidRDefault="00014AC1" w:rsidP="00014AC1">
      <w:pPr>
        <w:tabs>
          <w:tab w:val="left" w:pos="6580"/>
        </w:tabs>
        <w:jc w:val="both"/>
        <w:rPr>
          <w:rFonts w:ascii="Cambria" w:hAnsi="Cambria"/>
          <w:lang w:val="sl-SI"/>
        </w:rPr>
      </w:pPr>
      <w:r w:rsidRPr="00014AC1">
        <w:rPr>
          <w:rFonts w:ascii="Cambria" w:hAnsi="Cambria"/>
          <w:lang w:val="sl-SI"/>
        </w:rPr>
        <w:t xml:space="preserve">Kakšna samoprevara, da sva ravno midva nekakšna </w:t>
      </w:r>
      <w:proofErr w:type="spellStart"/>
      <w:r w:rsidRPr="00014AC1">
        <w:rPr>
          <w:rFonts w:ascii="Cambria" w:hAnsi="Cambria"/>
          <w:lang w:val="sl-SI"/>
        </w:rPr>
        <w:t>ničejanska</w:t>
      </w:r>
      <w:proofErr w:type="spellEnd"/>
      <w:r w:rsidRPr="00014AC1">
        <w:rPr>
          <w:rFonts w:ascii="Cambria" w:hAnsi="Cambria"/>
          <w:lang w:val="sl-SI"/>
        </w:rPr>
        <w:t xml:space="preserve"> izjema tega univerzalnega pravila.</w:t>
      </w:r>
      <w:r w:rsidR="00D16900">
        <w:rPr>
          <w:rFonts w:ascii="Cambria" w:hAnsi="Cambria"/>
          <w:lang w:val="sl-SI"/>
        </w:rPr>
        <w:t>**</w:t>
      </w:r>
    </w:p>
    <w:p w:rsidR="00014AC1" w:rsidRPr="00014AC1" w:rsidRDefault="00D16900" w:rsidP="00014AC1">
      <w:pPr>
        <w:pStyle w:val="Heading1"/>
        <w:jc w:val="both"/>
        <w:rPr>
          <w:rFonts w:ascii="Cambria" w:hAnsi="Cambria"/>
          <w:lang w:val="sl-SI"/>
        </w:rPr>
      </w:pPr>
      <w:bookmarkStart w:id="16" w:name="_Toc531702555"/>
      <w:r>
        <w:rPr>
          <w:rFonts w:ascii="Cambria" w:hAnsi="Cambria"/>
          <w:lang w:val="sl-SI"/>
        </w:rPr>
        <w:lastRenderedPageBreak/>
        <w:t>**</w:t>
      </w:r>
      <w:r w:rsidR="00014AC1" w:rsidRPr="00014AC1">
        <w:rPr>
          <w:rFonts w:ascii="Cambria" w:hAnsi="Cambria"/>
          <w:lang w:val="sl-SI"/>
        </w:rPr>
        <w:t>Prevod</w:t>
      </w:r>
      <w:r>
        <w:rPr>
          <w:rFonts w:ascii="Cambria" w:hAnsi="Cambria"/>
          <w:lang w:val="sl-SI"/>
        </w:rPr>
        <w:t>**</w:t>
      </w:r>
      <w:bookmarkEnd w:id="16"/>
      <w:r w:rsidR="00014AC1" w:rsidRPr="00014AC1">
        <w:rPr>
          <w:rFonts w:ascii="Cambria" w:hAnsi="Cambria"/>
          <w:lang w:val="sl-SI"/>
        </w:rPr>
        <w:br/>
      </w:r>
    </w:p>
    <w:p w:rsidR="00014AC1" w:rsidRPr="00014AC1" w:rsidRDefault="00014AC1" w:rsidP="00014AC1">
      <w:pPr>
        <w:pStyle w:val="Heading2"/>
        <w:jc w:val="both"/>
        <w:rPr>
          <w:lang w:val="sl-SI"/>
        </w:rPr>
      </w:pPr>
      <w:r w:rsidRPr="00014AC1">
        <w:rPr>
          <w:lang w:val="sl-SI"/>
        </w:rPr>
        <w:br w:type="page"/>
      </w:r>
      <w:bookmarkStart w:id="17" w:name="_Toc531702556"/>
      <w:r w:rsidR="00D16900">
        <w:rPr>
          <w:lang w:val="sl-SI"/>
        </w:rPr>
        <w:lastRenderedPageBreak/>
        <w:t>**</w:t>
      </w:r>
      <w:proofErr w:type="spellStart"/>
      <w:r w:rsidRPr="00014AC1">
        <w:rPr>
          <w:lang w:val="sl-SI"/>
        </w:rPr>
        <w:t>Márius</w:t>
      </w:r>
      <w:proofErr w:type="spellEnd"/>
      <w:r w:rsidRPr="00014AC1">
        <w:rPr>
          <w:lang w:val="sl-SI"/>
        </w:rPr>
        <w:t xml:space="preserve"> </w:t>
      </w:r>
      <w:proofErr w:type="spellStart"/>
      <w:r w:rsidRPr="00014AC1">
        <w:rPr>
          <w:lang w:val="sl-SI"/>
        </w:rPr>
        <w:t>Kopcsay</w:t>
      </w:r>
      <w:bookmarkEnd w:id="17"/>
      <w:proofErr w:type="spellEnd"/>
    </w:p>
    <w:p w:rsidR="00014AC1" w:rsidRPr="00014AC1" w:rsidRDefault="00014AC1" w:rsidP="00014AC1">
      <w:pPr>
        <w:jc w:val="both"/>
        <w:rPr>
          <w:rFonts w:ascii="Cambria" w:hAnsi="Cambria"/>
          <w:b/>
          <w:lang w:val="sl-SI"/>
        </w:rPr>
      </w:pPr>
    </w:p>
    <w:p w:rsidR="00014AC1" w:rsidRPr="00014AC1" w:rsidRDefault="00014AC1" w:rsidP="00014AC1">
      <w:pPr>
        <w:jc w:val="both"/>
        <w:rPr>
          <w:rFonts w:ascii="Cambria" w:hAnsi="Cambria"/>
          <w:b/>
          <w:lang w:val="sl-SI"/>
        </w:rPr>
      </w:pPr>
      <w:proofErr w:type="spellStart"/>
      <w:r w:rsidRPr="00014AC1">
        <w:rPr>
          <w:rFonts w:ascii="Cambria" w:hAnsi="Cambria"/>
          <w:b/>
          <w:lang w:val="sl-SI"/>
        </w:rPr>
        <w:t>Asvabaždenje</w:t>
      </w:r>
      <w:proofErr w:type="spellEnd"/>
      <w:r w:rsidRPr="00014AC1">
        <w:rPr>
          <w:rFonts w:ascii="Cambria" w:hAnsi="Cambria"/>
          <w:b/>
          <w:lang w:val="sl-SI"/>
        </w:rPr>
        <w:t xml:space="preserve"> (geopolitična groteska)</w:t>
      </w:r>
    </w:p>
    <w:p w:rsidR="00014AC1" w:rsidRPr="00014AC1" w:rsidRDefault="00014AC1" w:rsidP="00014AC1">
      <w:pPr>
        <w:jc w:val="both"/>
        <w:rPr>
          <w:rFonts w:ascii="Cambria" w:hAnsi="Cambria"/>
          <w:lang w:val="sl-SI"/>
        </w:rPr>
      </w:pPr>
      <w:r w:rsidRPr="00014AC1">
        <w:rPr>
          <w:rFonts w:ascii="Cambria" w:hAnsi="Cambria"/>
          <w:lang w:val="sl-SI"/>
        </w:rPr>
        <w:t>Prevedla Eva Nežič</w:t>
      </w:r>
    </w:p>
    <w:p w:rsidR="00014AC1" w:rsidRPr="00014AC1" w:rsidRDefault="00014AC1" w:rsidP="00014AC1">
      <w:pPr>
        <w:jc w:val="both"/>
        <w:rPr>
          <w:rFonts w:ascii="Cambria" w:hAnsi="Cambria"/>
          <w:lang w:val="sl-SI"/>
        </w:rPr>
      </w:pPr>
    </w:p>
    <w:p w:rsidR="00014AC1" w:rsidRPr="00014AC1" w:rsidRDefault="00014AC1" w:rsidP="00014AC1">
      <w:pPr>
        <w:numPr>
          <w:ilvl w:val="0"/>
          <w:numId w:val="26"/>
        </w:numPr>
        <w:jc w:val="both"/>
        <w:rPr>
          <w:rFonts w:ascii="Cambria" w:hAnsi="Cambria"/>
          <w:sz w:val="28"/>
          <w:lang w:val="sl-SI"/>
        </w:rPr>
      </w:pPr>
      <w:r w:rsidRPr="00014AC1">
        <w:rPr>
          <w:rFonts w:ascii="Cambria" w:eastAsia="Calibri" w:hAnsi="Cambria" w:cs="Calibri"/>
          <w:color w:val="000000"/>
          <w:lang w:val="sl-SI"/>
        </w:rPr>
        <w:t>Začela se je vojna</w:t>
      </w:r>
    </w:p>
    <w:p w:rsidR="00014AC1" w:rsidRPr="00014AC1" w:rsidRDefault="00014AC1" w:rsidP="00014AC1">
      <w:pPr>
        <w:jc w:val="both"/>
        <w:rPr>
          <w:rFonts w:ascii="Cambria" w:hAnsi="Cambria"/>
          <w:lang w:val="sl-SI"/>
        </w:rPr>
      </w:pPr>
      <w:r w:rsidRPr="00014AC1">
        <w:rPr>
          <w:rFonts w:ascii="Cambria" w:hAnsi="Cambria"/>
          <w:lang w:val="sl-SI"/>
        </w:rPr>
        <w:t>Zaslišal se je trušč. Marku se je zazdelo, da se je začela vojna. Mogočen, prodoren, neartikuliran hrup ga je predramil iz globokega spanca. Nekaj sekund je sam sebe prepričeval, da gre le za sanje ali halucinacijo, ki spremlja prehod iz nezavesti v stanje budnosti. Ko je za trenutek nihal na meji alfa stanja, pa se je zavedel, da se nahaja v resničnosti zgodnjega sobotnega jutra in da je del te resničnosti tudi vztrajno zavijanje in ropot, ki se razlega po celem naselju, mestu, celem svetu.</w:t>
      </w:r>
    </w:p>
    <w:p w:rsidR="00014AC1" w:rsidRPr="00014AC1" w:rsidRDefault="00014AC1" w:rsidP="00014AC1">
      <w:pPr>
        <w:jc w:val="both"/>
        <w:rPr>
          <w:rFonts w:ascii="Cambria" w:hAnsi="Cambria"/>
          <w:lang w:val="sl-SI"/>
        </w:rPr>
      </w:pPr>
      <w:r w:rsidRPr="00014AC1">
        <w:rPr>
          <w:rFonts w:ascii="Cambria" w:hAnsi="Cambria"/>
          <w:lang w:val="sl-SI"/>
        </w:rPr>
        <w:t xml:space="preserve">Strašen hrup nedvomno pripada ali napredujočim ruskim tankom, ki so se zasidrali nekje v globini Markovega otroškega spomina – ali bolje podzavesti – 21. avgusta 1968, ali zlovešče rohnečim rojem bombnikov ali nepreglednim kolonam Nemcev v avtih in na motorjih s prikolicami, kakršne je Marko v otroštvu videl v vojnih filmih v kinu </w:t>
      </w:r>
      <w:proofErr w:type="spellStart"/>
      <w:r w:rsidRPr="00014AC1">
        <w:rPr>
          <w:rFonts w:ascii="Cambria" w:hAnsi="Cambria"/>
          <w:lang w:val="sl-SI"/>
        </w:rPr>
        <w:t>Nivy</w:t>
      </w:r>
      <w:proofErr w:type="spellEnd"/>
      <w:r w:rsidRPr="00014AC1">
        <w:rPr>
          <w:rFonts w:ascii="Cambria" w:hAnsi="Cambria"/>
          <w:lang w:val="sl-SI"/>
        </w:rPr>
        <w:t>, kamor so vsak četrtek hodili s podaljšanim bivanjem. To je bilo le tri desetletja po koncu druge svetovne vojne. Zdaj, ko mineva skoraj toliko časa od padca železne zavese, po petindvajsetih letih stabilnosti in napredka, pa se začenja tretja! Vsi o tem govorijo na Facebooku in zdaj se res dogaja! Vojna! Vojna bo!</w:t>
      </w:r>
    </w:p>
    <w:p w:rsidR="00014AC1" w:rsidRPr="00014AC1" w:rsidRDefault="00014AC1" w:rsidP="00014AC1">
      <w:pPr>
        <w:jc w:val="both"/>
        <w:rPr>
          <w:rFonts w:ascii="Cambria" w:hAnsi="Cambria"/>
          <w:lang w:val="sl-SI"/>
        </w:rPr>
      </w:pPr>
      <w:r w:rsidRPr="00014AC1">
        <w:rPr>
          <w:rFonts w:ascii="Cambria" w:hAnsi="Cambria"/>
          <w:lang w:val="sl-SI"/>
        </w:rPr>
        <w:t xml:space="preserve">»Ali se ni moglo s to vojno še malo počakati, hudiča!« si je rekel Marko in se v trenutku zavedel, da je svoje vprašanje izrazil naglas in zbudil ostale, no, zavedel se je, da se je predramljena Silvija ob njem stresla iz istega razloga kot on. Tudi njo je prebudil ropot, ki je s svojo intenzivnostjo in neznosnostjo prekašal vse vsakdanje okoliške zvoke vključno s pristajanjem helikopterjev na bolnišničnem </w:t>
      </w:r>
      <w:proofErr w:type="spellStart"/>
      <w:r w:rsidRPr="00014AC1">
        <w:rPr>
          <w:rFonts w:ascii="Cambria" w:hAnsi="Cambria"/>
          <w:lang w:val="sl-SI"/>
        </w:rPr>
        <w:t>heliportu</w:t>
      </w:r>
      <w:proofErr w:type="spellEnd"/>
      <w:r w:rsidRPr="00014AC1">
        <w:rPr>
          <w:rFonts w:ascii="Cambria" w:hAnsi="Cambria"/>
          <w:lang w:val="sl-SI"/>
        </w:rPr>
        <w:t>.</w:t>
      </w:r>
    </w:p>
    <w:p w:rsidR="00014AC1" w:rsidRPr="00014AC1" w:rsidRDefault="00014AC1" w:rsidP="00014AC1">
      <w:pPr>
        <w:jc w:val="both"/>
        <w:rPr>
          <w:rFonts w:ascii="Cambria" w:hAnsi="Cambria"/>
          <w:lang w:val="sl-SI"/>
        </w:rPr>
      </w:pPr>
      <w:r w:rsidRPr="00014AC1">
        <w:rPr>
          <w:rFonts w:ascii="Cambria" w:hAnsi="Cambria"/>
          <w:lang w:val="sl-SI"/>
        </w:rPr>
        <w:lastRenderedPageBreak/>
        <w:t>Postopno je začenjalo biti Marku jasno, da neznosno tuljenje prihaja le iz enega konkretnega vira in da bolj kot na sovražno ali osvoboditeljsko armado, spominja na gromozanski mehanizem, na primer gigantsko motorno žago, ki reže temelje njihovega bloka in kaj kmalu se bo ta zvalil na zemljo kot posekano drevo.</w:t>
      </w:r>
    </w:p>
    <w:p w:rsidR="00014AC1" w:rsidRPr="00014AC1" w:rsidRDefault="00014AC1" w:rsidP="00014AC1">
      <w:pPr>
        <w:jc w:val="both"/>
        <w:rPr>
          <w:rFonts w:ascii="Cambria" w:hAnsi="Cambria"/>
          <w:lang w:val="sl-SI"/>
        </w:rPr>
      </w:pPr>
      <w:r w:rsidRPr="00014AC1">
        <w:rPr>
          <w:rFonts w:ascii="Cambria" w:hAnsi="Cambria"/>
          <w:lang w:val="sl-SI"/>
        </w:rPr>
        <w:t>Lahko pa bi šlo tudi za velikanski sesalec, ki vleče svet v svoje zaprašeno drobovje ali pa obratno za mamutski fen, ki vse živo in neživo razprši in razpiha na molekule. Mogoče je kakšno novo rusko orožje! Ali pa ameriško!</w:t>
      </w:r>
    </w:p>
    <w:p w:rsidR="00014AC1" w:rsidRPr="00014AC1" w:rsidRDefault="00014AC1" w:rsidP="00014AC1">
      <w:pPr>
        <w:jc w:val="both"/>
        <w:rPr>
          <w:rFonts w:ascii="Cambria" w:hAnsi="Cambria"/>
          <w:lang w:val="sl-SI"/>
        </w:rPr>
      </w:pPr>
      <w:r w:rsidRPr="00014AC1">
        <w:rPr>
          <w:rFonts w:ascii="Cambria" w:hAnsi="Cambria"/>
          <w:lang w:val="sl-SI"/>
        </w:rPr>
        <w:t>Le Markov sinček šolarček – oz. že bolj šolar Samo – je spal tako trdno, da ga ne bi zbudil niti strel s topa. Čeprav topništvo zaenkrat še ni nastopilo, je še vedno besnela motorizirana pehota oborožena z žagami, sesalci in drugimi instrumenti.</w:t>
      </w:r>
    </w:p>
    <w:p w:rsidR="00014AC1" w:rsidRPr="00014AC1" w:rsidRDefault="00014AC1" w:rsidP="00014AC1">
      <w:pPr>
        <w:jc w:val="both"/>
        <w:rPr>
          <w:rFonts w:ascii="Cambria" w:hAnsi="Cambria"/>
          <w:lang w:val="sl-SI"/>
        </w:rPr>
      </w:pPr>
      <w:r w:rsidRPr="00014AC1">
        <w:rPr>
          <w:rFonts w:ascii="Cambria" w:hAnsi="Cambria"/>
          <w:lang w:val="sl-SI"/>
        </w:rPr>
        <w:t xml:space="preserve">Marko je z balkona pogledal proti stanovanjskim hišam na drugi strani ulice. Kdo drug kot kakšen psihopatski lastnik ene izmed njih ali zmešan obrtnik po naročilu, bi v soboto ob šestih zjutraj prižigal nekakšno na novo razvito destruktivno napravo. </w:t>
      </w:r>
    </w:p>
    <w:p w:rsidR="00014AC1" w:rsidRPr="00014AC1" w:rsidRDefault="00014AC1" w:rsidP="00014AC1">
      <w:pPr>
        <w:jc w:val="both"/>
        <w:rPr>
          <w:rFonts w:ascii="Cambria" w:hAnsi="Cambria"/>
          <w:lang w:val="sl-SI"/>
        </w:rPr>
      </w:pPr>
      <w:r w:rsidRPr="00014AC1">
        <w:rPr>
          <w:rFonts w:ascii="Cambria" w:hAnsi="Cambria"/>
          <w:lang w:val="sl-SI"/>
        </w:rPr>
        <w:t xml:space="preserve">»Pri naših je zadnjič začel sosed žagati s cirkularko ob pol sedmih zjutraj,« je v oranžen vzglavnik zamrmrala predramljena Silvija, medtem ko je poskušala glavo prekriti z živo pisanim šalom in se izolirati od globalne kataklizme. Njeno prizadevanje je bilo očitno zaman, hrup je prodiral v njeno osebno sfero in kazil njen precizno zgrajen in strogo varovan spanec. </w:t>
      </w:r>
    </w:p>
    <w:p w:rsidR="00014AC1" w:rsidRPr="00014AC1" w:rsidRDefault="00014AC1" w:rsidP="00014AC1">
      <w:pPr>
        <w:jc w:val="both"/>
        <w:rPr>
          <w:rFonts w:ascii="Cambria" w:hAnsi="Cambria"/>
          <w:lang w:val="sl-SI"/>
        </w:rPr>
      </w:pPr>
      <w:r w:rsidRPr="00014AC1">
        <w:rPr>
          <w:rFonts w:ascii="Cambria" w:hAnsi="Cambria"/>
          <w:lang w:val="sl-SI"/>
        </w:rPr>
        <w:t>Marko se je, kot mož dejanj, medtem oblekel in oborožen s fotoaparatom in novinarsko izkaznico stopal iz stanovanja z raziskovalsko namero odkriti izvor problema.</w:t>
      </w:r>
    </w:p>
    <w:p w:rsidR="00014AC1" w:rsidRPr="00014AC1" w:rsidRDefault="00014AC1" w:rsidP="00014AC1">
      <w:pPr>
        <w:jc w:val="both"/>
        <w:rPr>
          <w:rFonts w:ascii="Cambria" w:hAnsi="Cambria"/>
          <w:lang w:val="sl-SI"/>
        </w:rPr>
      </w:pPr>
      <w:r w:rsidRPr="00014AC1">
        <w:rPr>
          <w:rFonts w:ascii="Cambria" w:hAnsi="Cambria"/>
          <w:lang w:val="sl-SI"/>
        </w:rPr>
        <w:t xml:space="preserve">Smuknil je iz bloka v sivo, vlažno in hladno jutro, zvočni valovi so se odbijali od blokov s cementnim ometom, vendar so ga kljub temu nedvomno vodili k epicentru katastrofe. Le-tega je predstavljala okupacijska enota v oranžnih odsevnih brezrokavnikih, oborožena s specialno tehniko. Eden izmed pripadnikov enote je držal ročno kosilnico opremljeno z </w:t>
      </w:r>
      <w:r w:rsidRPr="00014AC1">
        <w:rPr>
          <w:rFonts w:ascii="Cambria" w:hAnsi="Cambria"/>
          <w:lang w:val="sl-SI"/>
        </w:rPr>
        <w:lastRenderedPageBreak/>
        <w:t>gromozansko cevjo, ki je kakor slonji rilec sesala pokošeno travo in jo po debeli cevi pošiljala v velikansko torbo. Ta se je napihovala na hrbtu nesrečnika zavitega še v delovno čelado, slušalke in debela očala, skozi katera so njegove očke okolici pošiljale tope odsotne poglede. V tistem trenutku se je v njegovem vidnem polju pojavila tudi besna postava Marka Pokorna.</w:t>
      </w:r>
    </w:p>
    <w:p w:rsidR="00014AC1" w:rsidRPr="00014AC1" w:rsidRDefault="00014AC1" w:rsidP="00014AC1">
      <w:pPr>
        <w:jc w:val="both"/>
        <w:rPr>
          <w:rFonts w:ascii="Cambria" w:hAnsi="Cambria"/>
          <w:lang w:val="sl-SI"/>
        </w:rPr>
      </w:pPr>
      <w:r w:rsidRPr="00014AC1">
        <w:rPr>
          <w:rFonts w:ascii="Cambria" w:hAnsi="Cambria"/>
          <w:lang w:val="sl-SI"/>
        </w:rPr>
        <w:t xml:space="preserve">»Oprostite, kdo vam je naročil kositi v soboto ob šestih zjutraj? Od kje vam takšna ideja?« je Marko stresal iz sebe besede ogorčenja, moški z zavijajočo pošastjo v rokah pa se je na srboriteža s fotoaparatom odzval samo z nadaljnjim stoičnim mežikanjem s kratkovidnimi očmi. Pobudo za komunikacijo je prevzel njegov čokat, sključen kolega, ki je upravljal manj glasno in sofisticirano tehnologijo – grablje. Tretji član enote je sedel nedaleč na robniku in negibno strmel predse. Mogoče varnostni tehnolog ali pa višji direktor. </w:t>
      </w:r>
    </w:p>
    <w:p w:rsidR="00014AC1" w:rsidRPr="00014AC1" w:rsidRDefault="00014AC1" w:rsidP="00014AC1">
      <w:pPr>
        <w:jc w:val="both"/>
        <w:rPr>
          <w:rFonts w:ascii="Cambria" w:hAnsi="Cambria"/>
          <w:lang w:val="sl-SI"/>
        </w:rPr>
      </w:pPr>
      <w:r w:rsidRPr="00014AC1">
        <w:rPr>
          <w:rFonts w:ascii="Cambria" w:hAnsi="Cambria"/>
          <w:lang w:val="sl-SI"/>
        </w:rPr>
        <w:t>Marko je moškemu z grabljami pred očmi pomahal z novinarsko izkaznico. Tega ni počel pogosto, le kadar se je počutil ogroženega.</w:t>
      </w:r>
    </w:p>
    <w:p w:rsidR="00014AC1" w:rsidRPr="00014AC1" w:rsidRDefault="00014AC1" w:rsidP="00014AC1">
      <w:pPr>
        <w:jc w:val="both"/>
        <w:rPr>
          <w:rFonts w:ascii="Cambria" w:hAnsi="Cambria"/>
          <w:lang w:val="sl-SI"/>
        </w:rPr>
      </w:pPr>
      <w:r w:rsidRPr="00014AC1">
        <w:rPr>
          <w:rFonts w:ascii="Cambria" w:hAnsi="Cambria"/>
          <w:lang w:val="sl-SI"/>
        </w:rPr>
        <w:t xml:space="preserve">»Dal vas bom v časopis, da v soboto zjutraj budite celo naselje,« je kričal od jeze pa tudi zato, da bi preglasil hrup. Seveda že dolgo ni več pisal nobenih člankov za časopise, a specialni enoti tega seveda ne bo vrgel pod nos. Grožnja z </w:t>
      </w:r>
      <w:proofErr w:type="spellStart"/>
      <w:r w:rsidRPr="00014AC1">
        <w:rPr>
          <w:rFonts w:ascii="Cambria" w:hAnsi="Cambria"/>
          <w:lang w:val="sl-SI"/>
        </w:rPr>
        <w:t>medializacijo</w:t>
      </w:r>
      <w:proofErr w:type="spellEnd"/>
      <w:r w:rsidRPr="00014AC1">
        <w:rPr>
          <w:rFonts w:ascii="Cambria" w:hAnsi="Cambria"/>
          <w:lang w:val="sl-SI"/>
        </w:rPr>
        <w:t xml:space="preserve"> je vendarle tu in tam še izzvala pričakovan odziv, četudi slabši kot včasih.</w:t>
      </w:r>
    </w:p>
    <w:p w:rsidR="00014AC1" w:rsidRPr="00014AC1" w:rsidRDefault="00014AC1" w:rsidP="00014AC1">
      <w:pPr>
        <w:jc w:val="both"/>
        <w:rPr>
          <w:rFonts w:ascii="Cambria" w:hAnsi="Cambria"/>
          <w:lang w:val="sl-SI"/>
        </w:rPr>
      </w:pPr>
      <w:r w:rsidRPr="00014AC1">
        <w:rPr>
          <w:rFonts w:ascii="Cambria" w:hAnsi="Cambria"/>
          <w:lang w:val="sl-SI"/>
        </w:rPr>
        <w:t xml:space="preserve">»Ja šefe, ko nam rečejo, </w:t>
      </w:r>
      <w:proofErr w:type="spellStart"/>
      <w:r w:rsidRPr="00014AC1">
        <w:rPr>
          <w:rFonts w:ascii="Cambria" w:hAnsi="Cambria"/>
          <w:lang w:val="sl-SI"/>
        </w:rPr>
        <w:t>mormo</w:t>
      </w:r>
      <w:proofErr w:type="spellEnd"/>
      <w:r w:rsidRPr="00014AC1">
        <w:rPr>
          <w:rFonts w:ascii="Cambria" w:hAnsi="Cambria"/>
          <w:lang w:val="sl-SI"/>
        </w:rPr>
        <w:t xml:space="preserve"> mi delat,« se je končno oglasil mož z grabljami in si z ožuljeno roko pogladil pajčolan las na plešasti glavi.</w:t>
      </w:r>
    </w:p>
    <w:p w:rsidR="00014AC1" w:rsidRPr="00014AC1" w:rsidRDefault="00014AC1" w:rsidP="00014AC1">
      <w:pPr>
        <w:jc w:val="both"/>
        <w:rPr>
          <w:rFonts w:ascii="Cambria" w:hAnsi="Cambria"/>
          <w:lang w:val="sl-SI"/>
        </w:rPr>
      </w:pPr>
      <w:r w:rsidRPr="00014AC1">
        <w:rPr>
          <w:rFonts w:ascii="Cambria" w:hAnsi="Cambria"/>
          <w:lang w:val="sl-SI"/>
        </w:rPr>
        <w:t xml:space="preserve">»In to so vam naročili, da ob šestih zjutraj budite ljudi s takšnim kravalom?« je pokazal Marko na nesrečnika s kosilnico-sesalcem. Resnično je od cele čete izgledal najbolj neumno, ni pa bilo jasno, če je bil to vzrok ali posledica tega, da so oglušujočo in omamljajočo napravo dodelili ravno njemu. </w:t>
      </w:r>
    </w:p>
    <w:p w:rsidR="00014AC1" w:rsidRPr="00014AC1" w:rsidRDefault="00014AC1" w:rsidP="00014AC1">
      <w:pPr>
        <w:jc w:val="both"/>
        <w:rPr>
          <w:rFonts w:ascii="Cambria" w:hAnsi="Cambria"/>
          <w:lang w:val="sl-SI"/>
        </w:rPr>
      </w:pPr>
      <w:r w:rsidRPr="00014AC1">
        <w:rPr>
          <w:rFonts w:ascii="Cambria" w:hAnsi="Cambria"/>
          <w:lang w:val="sl-SI"/>
        </w:rPr>
        <w:t>»Mi mamo svoje one, ukaze,« je skomignil mož s pajčolanom. »</w:t>
      </w:r>
      <w:proofErr w:type="spellStart"/>
      <w:r w:rsidRPr="00014AC1">
        <w:rPr>
          <w:rFonts w:ascii="Cambria" w:hAnsi="Cambria"/>
          <w:lang w:val="sl-SI"/>
        </w:rPr>
        <w:t>Mormo</w:t>
      </w:r>
      <w:proofErr w:type="spellEnd"/>
      <w:r w:rsidRPr="00014AC1">
        <w:rPr>
          <w:rFonts w:ascii="Cambria" w:hAnsi="Cambria"/>
          <w:lang w:val="sl-SI"/>
        </w:rPr>
        <w:t xml:space="preserve"> izpolnit normo.«</w:t>
      </w:r>
    </w:p>
    <w:p w:rsidR="00014AC1" w:rsidRPr="00014AC1" w:rsidRDefault="00014AC1" w:rsidP="00014AC1">
      <w:pPr>
        <w:jc w:val="both"/>
        <w:rPr>
          <w:rFonts w:ascii="Cambria" w:hAnsi="Cambria"/>
          <w:lang w:val="sl-SI"/>
        </w:rPr>
      </w:pPr>
      <w:r w:rsidRPr="00014AC1">
        <w:rPr>
          <w:rFonts w:ascii="Cambria" w:hAnsi="Cambria"/>
          <w:lang w:val="sl-SI"/>
        </w:rPr>
        <w:lastRenderedPageBreak/>
        <w:t>»Pa se ne bi dalo v soboto zjutraj kositi nekje daleč od hiš, kjer ni ljudi?« se je trudil logično argumentirati Marko in obenem slikal specialno enoto v akciji. Specialna enota se publicitete ni branila.</w:t>
      </w:r>
    </w:p>
    <w:p w:rsidR="00014AC1" w:rsidRPr="00014AC1" w:rsidRDefault="00014AC1" w:rsidP="00014AC1">
      <w:pPr>
        <w:jc w:val="both"/>
        <w:rPr>
          <w:rFonts w:ascii="Cambria" w:hAnsi="Cambria"/>
          <w:lang w:val="sl-SI"/>
        </w:rPr>
      </w:pPr>
      <w:r w:rsidRPr="00014AC1">
        <w:rPr>
          <w:rFonts w:ascii="Cambria" w:hAnsi="Cambria"/>
          <w:lang w:val="sl-SI"/>
        </w:rPr>
        <w:t>»Povsod so ljudje,« je filozofsko rekel mož s pajčolanom in si pomembno prestavil grablje v drugo roko. »Sploh pa, šefe, saj delamo to za vas.«</w:t>
      </w:r>
    </w:p>
    <w:p w:rsidR="00014AC1" w:rsidRPr="00014AC1" w:rsidRDefault="00014AC1" w:rsidP="00014AC1">
      <w:pPr>
        <w:jc w:val="both"/>
        <w:rPr>
          <w:rFonts w:ascii="Cambria" w:hAnsi="Cambria"/>
          <w:lang w:val="sl-SI"/>
        </w:rPr>
      </w:pPr>
      <w:r w:rsidRPr="00014AC1">
        <w:rPr>
          <w:rFonts w:ascii="Cambria" w:hAnsi="Cambria"/>
          <w:lang w:val="sl-SI"/>
        </w:rPr>
        <w:t>»Zame? A zdaj bi se vam pa moral še zahvaliti?«</w:t>
      </w:r>
    </w:p>
    <w:p w:rsidR="00014AC1" w:rsidRPr="00014AC1" w:rsidRDefault="00014AC1" w:rsidP="00014AC1">
      <w:pPr>
        <w:jc w:val="both"/>
        <w:rPr>
          <w:rFonts w:ascii="Cambria" w:hAnsi="Cambria"/>
          <w:lang w:val="sl-SI"/>
        </w:rPr>
      </w:pPr>
      <w:r w:rsidRPr="00014AC1">
        <w:rPr>
          <w:rFonts w:ascii="Cambria" w:hAnsi="Cambria"/>
          <w:lang w:val="sl-SI"/>
        </w:rPr>
        <w:t>»Res ja,« se je iskreno strinjal mož z grabljami.</w:t>
      </w:r>
    </w:p>
    <w:p w:rsidR="00014AC1" w:rsidRPr="00014AC1" w:rsidRDefault="00014AC1" w:rsidP="00014AC1">
      <w:pPr>
        <w:jc w:val="both"/>
        <w:rPr>
          <w:rFonts w:ascii="Cambria" w:hAnsi="Cambria"/>
          <w:lang w:val="sl-SI"/>
        </w:rPr>
      </w:pPr>
      <w:r w:rsidRPr="00014AC1">
        <w:rPr>
          <w:rFonts w:ascii="Cambria" w:hAnsi="Cambria"/>
          <w:lang w:val="sl-SI"/>
        </w:rPr>
        <w:t>»Pa saj niste resni, ne? Včeraj sem se vrnil iz službe ob pol enajstih zvečer. Cel teden sem delal po 12 ur. Ko pa se hočem končno naspat, me zbudite, jaz pa naj bi vam bil še hvaležen?« se je jezil Marek, čeprav je čutil, da je brezpredmetno že ko je izgovarjal besede, kakor koli se je trudil, da bi zvenele odločno, so se raztreščile na izbruhnjen verbalni aerosol, ki se je širil po hladnem jutranjem zraku naselja in ni imel na specialno enoto popolnoma nobenega vpliva.</w:t>
      </w:r>
    </w:p>
    <w:p w:rsidR="00014AC1" w:rsidRPr="00014AC1" w:rsidRDefault="00014AC1" w:rsidP="00014AC1">
      <w:pPr>
        <w:jc w:val="both"/>
        <w:rPr>
          <w:rFonts w:ascii="Cambria" w:hAnsi="Cambria"/>
          <w:lang w:val="sl-SI"/>
        </w:rPr>
      </w:pPr>
      <w:r w:rsidRPr="00014AC1">
        <w:rPr>
          <w:rFonts w:ascii="Cambria" w:hAnsi="Cambria"/>
          <w:lang w:val="sl-SI"/>
        </w:rPr>
        <w:t>»Motite celo naselje. Pa saj tu so družine z majhnimi otroci, ljudje iz nočnih …« Marek se je trudil na vso moč, čeprav je tako zgodaj zjutraj prav veliko ni imel.</w:t>
      </w:r>
    </w:p>
    <w:p w:rsidR="00014AC1" w:rsidRPr="00014AC1" w:rsidRDefault="00014AC1" w:rsidP="00014AC1">
      <w:pPr>
        <w:jc w:val="both"/>
        <w:rPr>
          <w:rFonts w:ascii="Cambria" w:hAnsi="Cambria"/>
          <w:lang w:val="sl-SI"/>
        </w:rPr>
      </w:pPr>
      <w:r w:rsidRPr="00014AC1">
        <w:rPr>
          <w:rFonts w:ascii="Cambria" w:hAnsi="Cambria"/>
          <w:lang w:val="sl-SI"/>
        </w:rPr>
        <w:t xml:space="preserve">»Noben se ni nikjer </w:t>
      </w:r>
      <w:proofErr w:type="spellStart"/>
      <w:r w:rsidRPr="00014AC1">
        <w:rPr>
          <w:rFonts w:ascii="Cambria" w:hAnsi="Cambria"/>
          <w:lang w:val="sl-SI"/>
        </w:rPr>
        <w:t>prtožval</w:t>
      </w:r>
      <w:proofErr w:type="spellEnd"/>
      <w:r w:rsidRPr="00014AC1">
        <w:rPr>
          <w:rFonts w:ascii="Cambria" w:hAnsi="Cambria"/>
          <w:lang w:val="sl-SI"/>
        </w:rPr>
        <w:t xml:space="preserve">,« je moški zmagoslavno zamahnil z grabljami. »Ko bo pa plevela do pasa in bodo alergije, pol se bojo pa vsi </w:t>
      </w:r>
      <w:proofErr w:type="spellStart"/>
      <w:r w:rsidRPr="00014AC1">
        <w:rPr>
          <w:rFonts w:ascii="Cambria" w:hAnsi="Cambria"/>
          <w:lang w:val="sl-SI"/>
        </w:rPr>
        <w:t>prtožvali</w:t>
      </w:r>
      <w:proofErr w:type="spellEnd"/>
      <w:r w:rsidRPr="00014AC1">
        <w:rPr>
          <w:rFonts w:ascii="Cambria" w:hAnsi="Cambria"/>
          <w:lang w:val="sl-SI"/>
        </w:rPr>
        <w:t>. Občina nam jih bo pa, one, napela. Oni ukazujejo, šefe, mi sam delamo, kar nam rečejo.«</w:t>
      </w:r>
    </w:p>
    <w:p w:rsidR="00014AC1" w:rsidRPr="00014AC1" w:rsidRDefault="00014AC1" w:rsidP="00014AC1">
      <w:pPr>
        <w:jc w:val="both"/>
        <w:rPr>
          <w:rFonts w:ascii="Cambria" w:hAnsi="Cambria"/>
          <w:lang w:val="sl-SI"/>
        </w:rPr>
      </w:pPr>
      <w:r w:rsidRPr="00014AC1">
        <w:rPr>
          <w:rFonts w:ascii="Cambria" w:hAnsi="Cambria"/>
          <w:lang w:val="sl-SI"/>
        </w:rPr>
        <w:t>»V redu, bom pa pisal na občino,« je Marko zaprl diskusijo.</w:t>
      </w:r>
    </w:p>
    <w:p w:rsidR="00014AC1" w:rsidRPr="00014AC1" w:rsidRDefault="00014AC1" w:rsidP="00014AC1">
      <w:pPr>
        <w:jc w:val="both"/>
        <w:rPr>
          <w:rFonts w:ascii="Cambria" w:hAnsi="Cambria"/>
          <w:lang w:val="sl-SI"/>
        </w:rPr>
      </w:pPr>
      <w:r w:rsidRPr="00014AC1">
        <w:rPr>
          <w:rFonts w:ascii="Cambria" w:hAnsi="Cambria"/>
          <w:lang w:val="sl-SI"/>
        </w:rPr>
        <w:t xml:space="preserve">»A veste kaj bom pa </w:t>
      </w:r>
      <w:proofErr w:type="spellStart"/>
      <w:r w:rsidRPr="00014AC1">
        <w:rPr>
          <w:rFonts w:ascii="Cambria" w:hAnsi="Cambria"/>
          <w:lang w:val="sl-SI"/>
        </w:rPr>
        <w:t>js</w:t>
      </w:r>
      <w:proofErr w:type="spellEnd"/>
      <w:r w:rsidRPr="00014AC1">
        <w:rPr>
          <w:rFonts w:ascii="Cambria" w:hAnsi="Cambria"/>
          <w:lang w:val="sl-SI"/>
        </w:rPr>
        <w:t xml:space="preserve"> </w:t>
      </w:r>
      <w:proofErr w:type="spellStart"/>
      <w:r w:rsidRPr="00014AC1">
        <w:rPr>
          <w:rFonts w:ascii="Cambria" w:hAnsi="Cambria"/>
          <w:lang w:val="sl-SI"/>
        </w:rPr>
        <w:t>nardil</w:t>
      </w:r>
      <w:proofErr w:type="spellEnd"/>
      <w:r w:rsidRPr="00014AC1">
        <w:rPr>
          <w:rFonts w:ascii="Cambria" w:hAnsi="Cambria"/>
          <w:lang w:val="sl-SI"/>
        </w:rPr>
        <w:t>?« mu je pomežiknil možicelj z malo škodoželjno očko in si pogladil zlepljene mokre lase. »Ko to pokosimo, si bom naročil en čajček z rumom.«</w:t>
      </w:r>
    </w:p>
    <w:p w:rsidR="00014AC1" w:rsidRPr="00014AC1" w:rsidRDefault="00014AC1" w:rsidP="00014AC1">
      <w:pPr>
        <w:jc w:val="both"/>
        <w:rPr>
          <w:rFonts w:ascii="Cambria" w:hAnsi="Cambria"/>
          <w:lang w:val="sl-SI"/>
        </w:rPr>
      </w:pPr>
      <w:r w:rsidRPr="00014AC1">
        <w:rPr>
          <w:rFonts w:ascii="Cambria" w:hAnsi="Cambria"/>
          <w:lang w:val="sl-SI"/>
        </w:rPr>
        <w:t>»No, pa na zdravje,« je čez ramo navrgel Marko, medtem ko ga je okupator v oranžni uniformi za njim posmehljivo gledal in se opiral na svoj instrument. Dobro si je izbral. Dela na zraku, srečuje fajn ljudi in ob devetih zjutraj ima konec šihta.</w:t>
      </w:r>
    </w:p>
    <w:p w:rsidR="00014AC1" w:rsidRPr="00014AC1" w:rsidRDefault="00014AC1" w:rsidP="00014AC1">
      <w:pPr>
        <w:jc w:val="both"/>
        <w:rPr>
          <w:rFonts w:ascii="Cambria" w:hAnsi="Cambria"/>
          <w:lang w:val="sl-SI"/>
        </w:rPr>
      </w:pPr>
      <w:r w:rsidRPr="00014AC1">
        <w:rPr>
          <w:rFonts w:ascii="Cambria" w:hAnsi="Cambria"/>
          <w:lang w:val="sl-SI"/>
        </w:rPr>
        <w:lastRenderedPageBreak/>
        <w:t>Po mokrem travniku so začeli gaziti psički, s pasovi trdno speti s svojimi lastniki, s svojimi vodiči, ki jih vodijo na sprehode. Mali kosmat bel kuža je na Marka zalajal. Iz trave so mu štrlela le bela ušesa in mahajoč vrh repa.</w:t>
      </w:r>
    </w:p>
    <w:p w:rsidR="00014AC1" w:rsidRPr="00014AC1" w:rsidRDefault="00014AC1" w:rsidP="00014AC1">
      <w:pPr>
        <w:jc w:val="both"/>
        <w:rPr>
          <w:rFonts w:ascii="Cambria" w:hAnsi="Cambria"/>
          <w:lang w:val="sl-SI"/>
        </w:rPr>
      </w:pPr>
      <w:r w:rsidRPr="00014AC1">
        <w:rPr>
          <w:rFonts w:ascii="Cambria" w:hAnsi="Cambria"/>
          <w:lang w:val="sl-SI"/>
        </w:rPr>
        <w:t>»Ne nori Filip! Tiho, fuj!« ga je opozorila starejša gubasta gospa v belem brezrokavniku. Marko se je vrnil na toplo v skromno blokovsko prebivališče. Slekel je mrzla vlažna oblačila in se zleknil ob Silviji v pogreto posteljo. Direndaj se je postopoma oddaljeval in se zlival z vsesplošnim mestnim hrupom, z zvoki tisočih avtov in trolejbusov, sesalcev, mikserjev in ostalega civilizacijskega smoga, katerega oblaki so se neprestano dvigali nad mestom.</w:t>
      </w:r>
    </w:p>
    <w:p w:rsidR="00014AC1" w:rsidRPr="00014AC1" w:rsidRDefault="00014AC1" w:rsidP="00014AC1">
      <w:pPr>
        <w:jc w:val="both"/>
        <w:rPr>
          <w:rFonts w:ascii="Cambria" w:hAnsi="Cambria"/>
          <w:lang w:val="sl-SI"/>
        </w:rPr>
      </w:pPr>
      <w:r w:rsidRPr="00014AC1">
        <w:rPr>
          <w:rFonts w:ascii="Cambria" w:hAnsi="Cambria"/>
          <w:lang w:val="sl-SI"/>
        </w:rPr>
        <w:t xml:space="preserve">Marko se je pogrezal v spanec. Po mislih mu je neizogibno odmevala komična beseda »direndaj«. Ko je bil še mali, ga je narobe bral kot </w:t>
      </w:r>
      <w:proofErr w:type="spellStart"/>
      <w:r w:rsidRPr="00014AC1">
        <w:rPr>
          <w:rFonts w:ascii="Cambria" w:hAnsi="Cambria"/>
          <w:lang w:val="sl-SI"/>
        </w:rPr>
        <w:t>durendaj</w:t>
      </w:r>
      <w:proofErr w:type="spellEnd"/>
      <w:r w:rsidRPr="00014AC1">
        <w:rPr>
          <w:rFonts w:ascii="Cambria" w:hAnsi="Cambria"/>
          <w:lang w:val="sl-SI"/>
        </w:rPr>
        <w:t>. Menda je v knjigi o Mravljinčku Ferdinandu pisalo, da so hroščki delali »</w:t>
      </w:r>
      <w:proofErr w:type="spellStart"/>
      <w:r w:rsidRPr="00014AC1">
        <w:rPr>
          <w:rFonts w:ascii="Cambria" w:hAnsi="Cambria"/>
          <w:lang w:val="sl-SI"/>
        </w:rPr>
        <w:t>durendaj</w:t>
      </w:r>
      <w:proofErr w:type="spellEnd"/>
      <w:r w:rsidRPr="00014AC1">
        <w:rPr>
          <w:rFonts w:ascii="Cambria" w:hAnsi="Cambria"/>
          <w:lang w:val="sl-SI"/>
        </w:rPr>
        <w:t>«. Ko je potem ugotovil, da se mora beseda izgovoriti »direndaj«, je bil malce razočaran, ta podoba mu je bila manj všeč. Njegov sin Samo je doživel podobno razočaranje, ko je ugotovil, da se reče »kraval« in ne »</w:t>
      </w:r>
      <w:proofErr w:type="spellStart"/>
      <w:r w:rsidRPr="00014AC1">
        <w:rPr>
          <w:rFonts w:ascii="Cambria" w:hAnsi="Cambria"/>
          <w:lang w:val="sl-SI"/>
        </w:rPr>
        <w:t>kramal</w:t>
      </w:r>
      <w:proofErr w:type="spellEnd"/>
      <w:r w:rsidRPr="00014AC1">
        <w:rPr>
          <w:rFonts w:ascii="Cambria" w:hAnsi="Cambria"/>
          <w:lang w:val="sl-SI"/>
        </w:rPr>
        <w:t>«. Kraval in direndaj, besedi našega otroštva … so Marka odnašale misli in domislice v kraljestvo sanj.</w:t>
      </w:r>
    </w:p>
    <w:p w:rsidR="00014AC1" w:rsidRPr="00014AC1" w:rsidRDefault="00014AC1" w:rsidP="00014AC1">
      <w:pPr>
        <w:jc w:val="both"/>
        <w:rPr>
          <w:rFonts w:ascii="Cambria" w:hAnsi="Cambria"/>
          <w:lang w:val="sl-SI"/>
        </w:rPr>
      </w:pPr>
      <w:r w:rsidRPr="00014AC1">
        <w:rPr>
          <w:rFonts w:ascii="Cambria" w:hAnsi="Cambria"/>
          <w:lang w:val="sl-SI"/>
        </w:rPr>
        <w:t>Čez nekaj trenutkov ga je za spremembo zbudila nenadna tišina. Samo je, kot da bi bila še vedno polnoč, enakomerno dihal, do ušes pokrit z odejo. Silvija se je neslišno premikala po majhni kuhinji in pripravljala zajtrk. S počasnimi in preudarnimi gibi je vzela ovsene kosmiče in jih nasula v dve skodelici. Ko je videla, da Marko bedi, je pristavila za kavo v moder fosforescenten grelnik s progresivnim dizajnom.</w:t>
      </w:r>
    </w:p>
    <w:p w:rsidR="00014AC1" w:rsidRPr="00014AC1" w:rsidRDefault="00014AC1" w:rsidP="00014AC1">
      <w:pPr>
        <w:jc w:val="both"/>
        <w:rPr>
          <w:rFonts w:ascii="Cambria" w:hAnsi="Cambria"/>
          <w:lang w:val="sl-SI"/>
        </w:rPr>
      </w:pPr>
      <w:r w:rsidRPr="00014AC1">
        <w:rPr>
          <w:rFonts w:ascii="Cambria" w:hAnsi="Cambria"/>
          <w:lang w:val="sl-SI"/>
        </w:rPr>
        <w:t>»Nisem te hotela buditi, ker si tako lepo spal,« se mu je zasmejala.</w:t>
      </w:r>
    </w:p>
    <w:p w:rsidR="00014AC1" w:rsidRPr="00014AC1" w:rsidRDefault="00014AC1" w:rsidP="00014AC1">
      <w:pPr>
        <w:jc w:val="both"/>
        <w:rPr>
          <w:rFonts w:ascii="Cambria" w:hAnsi="Cambria"/>
          <w:lang w:val="sl-SI"/>
        </w:rPr>
      </w:pPr>
      <w:r w:rsidRPr="00014AC1">
        <w:rPr>
          <w:rFonts w:ascii="Cambria" w:hAnsi="Cambria"/>
          <w:lang w:val="sl-SI"/>
        </w:rPr>
        <w:t>»Izgleda, da so le odšli, ko sem jim zagrozil z novinarsko izkaznico,« je mirno navrgel.</w:t>
      </w:r>
    </w:p>
    <w:p w:rsidR="00014AC1" w:rsidRPr="00014AC1" w:rsidRDefault="00014AC1" w:rsidP="00014AC1">
      <w:pPr>
        <w:jc w:val="both"/>
        <w:rPr>
          <w:rFonts w:ascii="Cambria" w:hAnsi="Cambria"/>
          <w:lang w:val="sl-SI"/>
        </w:rPr>
      </w:pPr>
      <w:r w:rsidRPr="00014AC1">
        <w:rPr>
          <w:rFonts w:ascii="Cambria" w:hAnsi="Cambria"/>
          <w:lang w:val="sl-SI"/>
        </w:rPr>
        <w:lastRenderedPageBreak/>
        <w:t>»Pa bi res lahko kaj napisal, ne? Takšna nesramnost,« je zmajala z glavo Silvija. »Tudi pri naših so začeli zadnjič kositi zjutraj ob pol…«</w:t>
      </w:r>
    </w:p>
    <w:p w:rsidR="00014AC1" w:rsidRPr="00014AC1" w:rsidRDefault="00014AC1" w:rsidP="00014AC1">
      <w:pPr>
        <w:jc w:val="both"/>
        <w:rPr>
          <w:rFonts w:ascii="Cambria" w:hAnsi="Cambria"/>
          <w:lang w:val="sl-SI"/>
        </w:rPr>
      </w:pPr>
      <w:r w:rsidRPr="00014AC1">
        <w:rPr>
          <w:rFonts w:ascii="Cambria" w:hAnsi="Cambria"/>
          <w:lang w:val="sl-SI"/>
        </w:rPr>
        <w:t>»Koga pa zanimajo takšne neumnosti,« jo je prekinil Marko. »Zdaj se dogajajo pomembnejše stvari.«</w:t>
      </w:r>
    </w:p>
    <w:p w:rsidR="00014AC1" w:rsidRPr="00014AC1" w:rsidRDefault="00014AC1" w:rsidP="00014AC1">
      <w:pPr>
        <w:jc w:val="both"/>
        <w:rPr>
          <w:rFonts w:ascii="Cambria" w:hAnsi="Cambria"/>
          <w:lang w:val="sl-SI"/>
        </w:rPr>
      </w:pPr>
      <w:r w:rsidRPr="00014AC1">
        <w:rPr>
          <w:rFonts w:ascii="Cambria" w:hAnsi="Cambria"/>
          <w:lang w:val="sl-SI"/>
        </w:rPr>
        <w:t>»Jaz pa nisem več spala, odkar si bil zunaj,« je nadaljevala Silvija, medtem ko je pripravljala instantno kavo. »Počutim se čisto zlomljeno, morala bom spiti magnezij.«</w:t>
      </w:r>
    </w:p>
    <w:p w:rsidR="00014AC1" w:rsidRPr="00014AC1" w:rsidRDefault="00014AC1" w:rsidP="00014AC1">
      <w:pPr>
        <w:jc w:val="both"/>
        <w:rPr>
          <w:rFonts w:ascii="Cambria" w:hAnsi="Cambria"/>
          <w:lang w:val="sl-SI"/>
        </w:rPr>
      </w:pPr>
      <w:bookmarkStart w:id="18" w:name="_gjdgxs" w:colFirst="0" w:colLast="0"/>
      <w:bookmarkEnd w:id="18"/>
      <w:r w:rsidRPr="00014AC1">
        <w:rPr>
          <w:rFonts w:ascii="Cambria" w:hAnsi="Cambria"/>
          <w:lang w:val="sl-SI"/>
        </w:rPr>
        <w:t xml:space="preserve">»Ali pa </w:t>
      </w:r>
      <w:proofErr w:type="spellStart"/>
      <w:r w:rsidRPr="00014AC1">
        <w:rPr>
          <w:rFonts w:ascii="Cambria" w:hAnsi="Cambria"/>
          <w:lang w:val="sl-SI"/>
        </w:rPr>
        <w:t>donat</w:t>
      </w:r>
      <w:proofErr w:type="spellEnd"/>
      <w:r w:rsidRPr="00014AC1">
        <w:rPr>
          <w:rFonts w:ascii="Cambria" w:hAnsi="Cambria"/>
          <w:lang w:val="sl-SI"/>
        </w:rPr>
        <w:t xml:space="preserve">,« jo je podražil Marko. Pogledal je skozi okno. Posebna enota se je medtem preselila pred bife pri njihovem bloku. Moški z grabljami je srebal čajček z rumom, moški s posebno cevno tehnologijo pa rum brez čajčka naravnost iz </w:t>
      </w:r>
      <w:proofErr w:type="spellStart"/>
      <w:r w:rsidRPr="00014AC1">
        <w:rPr>
          <w:rFonts w:ascii="Cambria" w:hAnsi="Cambria"/>
          <w:lang w:val="sl-SI"/>
        </w:rPr>
        <w:t>prisrčnice</w:t>
      </w:r>
      <w:proofErr w:type="spellEnd"/>
      <w:r w:rsidRPr="00014AC1">
        <w:rPr>
          <w:rFonts w:ascii="Cambria" w:hAnsi="Cambria"/>
          <w:lang w:val="sl-SI"/>
        </w:rPr>
        <w:t xml:space="preserve">. Tudi potem, ko je odložil vse naprave in zaščitne pripomočke, so mu na očeh ostala tista očala, pepelniki, kakor je bilo v navadi reči v časih Markovega otroštva. Marko se ni mogel otresti občutka, da mu je dečko s pepelniki znan, a na takšno daljavo ni mogel toliko izostriti pogleda, da bi bolje videl njegove poteze. V zadnjem času se mu je poslabšal vid, kot bi z njim zaznaval le posamezne pike, </w:t>
      </w:r>
      <w:proofErr w:type="spellStart"/>
      <w:r w:rsidRPr="00014AC1">
        <w:rPr>
          <w:rFonts w:ascii="Cambria" w:hAnsi="Cambria"/>
          <w:lang w:val="sl-SI"/>
        </w:rPr>
        <w:t>piksle</w:t>
      </w:r>
      <w:proofErr w:type="spellEnd"/>
      <w:r w:rsidRPr="00014AC1">
        <w:rPr>
          <w:rFonts w:ascii="Cambria" w:hAnsi="Cambria"/>
          <w:lang w:val="sl-SI"/>
        </w:rPr>
        <w:t>, ki pa jih ni mogel združiti v celotno sliko. Sobota se je začenjala.</w:t>
      </w:r>
      <w:r w:rsidR="00D16900">
        <w:rPr>
          <w:rFonts w:ascii="Cambria" w:hAnsi="Cambria"/>
          <w:lang w:val="sl-SI"/>
        </w:rPr>
        <w:t>**</w:t>
      </w:r>
    </w:p>
    <w:p w:rsidR="00014AC1" w:rsidRPr="00014AC1" w:rsidRDefault="00014AC1" w:rsidP="00014AC1">
      <w:pPr>
        <w:rPr>
          <w:rFonts w:ascii="Cambria" w:hAnsi="Cambria"/>
          <w:lang w:val="sl-SI"/>
        </w:rPr>
      </w:pPr>
    </w:p>
    <w:p w:rsidR="00014AC1" w:rsidRPr="00014AC1" w:rsidRDefault="00014AC1" w:rsidP="00014AC1">
      <w:pPr>
        <w:pStyle w:val="Heading1"/>
        <w:numPr>
          <w:ilvl w:val="0"/>
          <w:numId w:val="0"/>
        </w:numPr>
        <w:rPr>
          <w:rFonts w:ascii="Cambria" w:hAnsi="Cambria"/>
          <w:lang w:val="sl-SI"/>
        </w:rPr>
      </w:pPr>
    </w:p>
    <w:p w:rsidR="00D16900" w:rsidRDefault="00014AC1">
      <w:pPr>
        <w:pStyle w:val="TOC1"/>
        <w:tabs>
          <w:tab w:val="right" w:pos="6326"/>
        </w:tabs>
        <w:rPr>
          <w:rFonts w:asciiTheme="minorHAnsi" w:eastAsiaTheme="minorEastAsia" w:hAnsiTheme="minorHAnsi" w:cstheme="minorBidi"/>
          <w:b w:val="0"/>
          <w:caps w:val="0"/>
          <w:noProof/>
          <w:sz w:val="22"/>
          <w:lang w:eastAsia="ja-JP"/>
        </w:rPr>
      </w:pPr>
      <w:r w:rsidRPr="00014AC1">
        <w:rPr>
          <w:szCs w:val="24"/>
          <w:lang w:val="sl-SI"/>
        </w:rPr>
        <w:fldChar w:fldCharType="begin"/>
      </w:r>
      <w:r w:rsidRPr="00014AC1">
        <w:rPr>
          <w:szCs w:val="24"/>
          <w:lang w:val="sl-SI"/>
        </w:rPr>
        <w:instrText xml:space="preserve"> TOC \o "1-3" \t "Naslov 1 Novi zvon;1;Naslov 2 (avtor) Novi zvon;2;Naslov 3 Novi zvon;3" </w:instrText>
      </w:r>
      <w:r w:rsidRPr="00014AC1">
        <w:rPr>
          <w:szCs w:val="24"/>
          <w:lang w:val="sl-SI"/>
        </w:rPr>
        <w:fldChar w:fldCharType="separate"/>
      </w:r>
      <w:r w:rsidR="00D16900">
        <w:rPr>
          <w:noProof/>
          <w:lang w:val="sl-SI"/>
        </w:rPr>
        <w:t>Poezija</w:t>
      </w:r>
      <w:r w:rsidR="00D16900">
        <w:rPr>
          <w:noProof/>
        </w:rPr>
        <w:tab/>
      </w:r>
      <w:r w:rsidR="00D16900">
        <w:rPr>
          <w:noProof/>
        </w:rPr>
        <w:fldChar w:fldCharType="begin"/>
      </w:r>
      <w:r w:rsidR="00D16900">
        <w:rPr>
          <w:noProof/>
        </w:rPr>
        <w:instrText xml:space="preserve"> PAGEREF _Toc531702543 \h </w:instrText>
      </w:r>
      <w:r w:rsidR="00D16900">
        <w:rPr>
          <w:noProof/>
        </w:rPr>
      </w:r>
      <w:r w:rsidR="00D16900">
        <w:rPr>
          <w:noProof/>
        </w:rPr>
        <w:fldChar w:fldCharType="separate"/>
      </w:r>
      <w:r w:rsidR="00D16900">
        <w:rPr>
          <w:noProof/>
        </w:rPr>
        <w:t>4</w:t>
      </w:r>
      <w:r w:rsidR="00D16900">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Klavdija Košec</w:t>
      </w:r>
      <w:r>
        <w:rPr>
          <w:noProof/>
        </w:rPr>
        <w:tab/>
      </w:r>
      <w:r>
        <w:rPr>
          <w:noProof/>
        </w:rPr>
        <w:fldChar w:fldCharType="begin"/>
      </w:r>
      <w:r>
        <w:rPr>
          <w:noProof/>
        </w:rPr>
        <w:instrText xml:space="preserve"> PAGEREF _Toc531702544 \h </w:instrText>
      </w:r>
      <w:r>
        <w:rPr>
          <w:noProof/>
        </w:rPr>
      </w:r>
      <w:r>
        <w:rPr>
          <w:noProof/>
        </w:rPr>
        <w:fldChar w:fldCharType="separate"/>
      </w:r>
      <w:r>
        <w:rPr>
          <w:noProof/>
        </w:rPr>
        <w:t>5</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Nika Gradišek</w:t>
      </w:r>
      <w:r>
        <w:rPr>
          <w:noProof/>
        </w:rPr>
        <w:tab/>
      </w:r>
      <w:r>
        <w:rPr>
          <w:noProof/>
        </w:rPr>
        <w:fldChar w:fldCharType="begin"/>
      </w:r>
      <w:r>
        <w:rPr>
          <w:noProof/>
        </w:rPr>
        <w:instrText xml:space="preserve"> PAGEREF _Toc531702545 \h </w:instrText>
      </w:r>
      <w:r>
        <w:rPr>
          <w:noProof/>
        </w:rPr>
      </w:r>
      <w:r>
        <w:rPr>
          <w:noProof/>
        </w:rPr>
        <w:fldChar w:fldCharType="separate"/>
      </w:r>
      <w:r>
        <w:rPr>
          <w:noProof/>
        </w:rPr>
        <w:t>8</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Lana Vincelj</w:t>
      </w:r>
      <w:r>
        <w:rPr>
          <w:noProof/>
        </w:rPr>
        <w:tab/>
      </w:r>
      <w:r>
        <w:rPr>
          <w:noProof/>
        </w:rPr>
        <w:fldChar w:fldCharType="begin"/>
      </w:r>
      <w:r>
        <w:rPr>
          <w:noProof/>
        </w:rPr>
        <w:instrText xml:space="preserve"> PAGEREF _Toc531702546 \h </w:instrText>
      </w:r>
      <w:r>
        <w:rPr>
          <w:noProof/>
        </w:rPr>
      </w:r>
      <w:r>
        <w:rPr>
          <w:noProof/>
        </w:rPr>
        <w:fldChar w:fldCharType="separate"/>
      </w:r>
      <w:r>
        <w:rPr>
          <w:noProof/>
        </w:rPr>
        <w:t>12</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Breda Krošelj</w:t>
      </w:r>
      <w:r>
        <w:rPr>
          <w:noProof/>
        </w:rPr>
        <w:tab/>
      </w:r>
      <w:r>
        <w:rPr>
          <w:noProof/>
        </w:rPr>
        <w:fldChar w:fldCharType="begin"/>
      </w:r>
      <w:r>
        <w:rPr>
          <w:noProof/>
        </w:rPr>
        <w:instrText xml:space="preserve"> PAGEREF _Toc531702547 \h </w:instrText>
      </w:r>
      <w:r>
        <w:rPr>
          <w:noProof/>
        </w:rPr>
      </w:r>
      <w:r>
        <w:rPr>
          <w:noProof/>
        </w:rPr>
        <w:fldChar w:fldCharType="separate"/>
      </w:r>
      <w:r>
        <w:rPr>
          <w:noProof/>
        </w:rPr>
        <w:t>13</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Milan Žniderič</w:t>
      </w:r>
      <w:r>
        <w:rPr>
          <w:noProof/>
        </w:rPr>
        <w:tab/>
      </w:r>
      <w:r>
        <w:rPr>
          <w:noProof/>
        </w:rPr>
        <w:fldChar w:fldCharType="begin"/>
      </w:r>
      <w:r>
        <w:rPr>
          <w:noProof/>
        </w:rPr>
        <w:instrText xml:space="preserve"> PAGEREF _Toc531702548 \h </w:instrText>
      </w:r>
      <w:r>
        <w:rPr>
          <w:noProof/>
        </w:rPr>
      </w:r>
      <w:r>
        <w:rPr>
          <w:noProof/>
        </w:rPr>
        <w:fldChar w:fldCharType="separate"/>
      </w:r>
      <w:r>
        <w:rPr>
          <w:noProof/>
        </w:rPr>
        <w:t>15</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Staša Klovar Rupnik</w:t>
      </w:r>
      <w:r>
        <w:rPr>
          <w:noProof/>
        </w:rPr>
        <w:tab/>
      </w:r>
      <w:r>
        <w:rPr>
          <w:noProof/>
        </w:rPr>
        <w:fldChar w:fldCharType="begin"/>
      </w:r>
      <w:r>
        <w:rPr>
          <w:noProof/>
        </w:rPr>
        <w:instrText xml:space="preserve"> PAGEREF _Toc531702549 \h </w:instrText>
      </w:r>
      <w:r>
        <w:rPr>
          <w:noProof/>
        </w:rPr>
      </w:r>
      <w:r>
        <w:rPr>
          <w:noProof/>
        </w:rPr>
        <w:fldChar w:fldCharType="separate"/>
      </w:r>
      <w:r>
        <w:rPr>
          <w:noProof/>
        </w:rPr>
        <w:t>18</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Renee Vremec</w:t>
      </w:r>
      <w:r>
        <w:rPr>
          <w:noProof/>
        </w:rPr>
        <w:tab/>
      </w:r>
      <w:r>
        <w:rPr>
          <w:noProof/>
        </w:rPr>
        <w:fldChar w:fldCharType="begin"/>
      </w:r>
      <w:r>
        <w:rPr>
          <w:noProof/>
        </w:rPr>
        <w:instrText xml:space="preserve"> PAGEREF _Toc531702550 \h </w:instrText>
      </w:r>
      <w:r>
        <w:rPr>
          <w:noProof/>
        </w:rPr>
      </w:r>
      <w:r>
        <w:rPr>
          <w:noProof/>
        </w:rPr>
        <w:fldChar w:fldCharType="separate"/>
      </w:r>
      <w:r>
        <w:rPr>
          <w:noProof/>
        </w:rPr>
        <w:t>24</w:t>
      </w:r>
      <w:r>
        <w:rPr>
          <w:noProof/>
        </w:rPr>
        <w:fldChar w:fldCharType="end"/>
      </w:r>
    </w:p>
    <w:p w:rsidR="00D16900" w:rsidRDefault="00D16900">
      <w:pPr>
        <w:pStyle w:val="TOC1"/>
        <w:tabs>
          <w:tab w:val="right" w:pos="6326"/>
        </w:tabs>
        <w:rPr>
          <w:rFonts w:asciiTheme="minorHAnsi" w:eastAsiaTheme="minorEastAsia" w:hAnsiTheme="minorHAnsi" w:cstheme="minorBidi"/>
          <w:b w:val="0"/>
          <w:caps w:val="0"/>
          <w:noProof/>
          <w:sz w:val="22"/>
          <w:lang w:eastAsia="ja-JP"/>
        </w:rPr>
      </w:pPr>
      <w:r>
        <w:rPr>
          <w:noProof/>
          <w:lang w:val="sl-SI"/>
        </w:rPr>
        <w:t>Proza</w:t>
      </w:r>
      <w:r>
        <w:rPr>
          <w:noProof/>
        </w:rPr>
        <w:tab/>
      </w:r>
      <w:r>
        <w:rPr>
          <w:noProof/>
        </w:rPr>
        <w:fldChar w:fldCharType="begin"/>
      </w:r>
      <w:r>
        <w:rPr>
          <w:noProof/>
        </w:rPr>
        <w:instrText xml:space="preserve"> PAGEREF _Toc531702551 \h </w:instrText>
      </w:r>
      <w:r>
        <w:rPr>
          <w:noProof/>
        </w:rPr>
      </w:r>
      <w:r>
        <w:rPr>
          <w:noProof/>
        </w:rPr>
        <w:fldChar w:fldCharType="separate"/>
      </w:r>
      <w:r>
        <w:rPr>
          <w:noProof/>
        </w:rPr>
        <w:t>25</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Zarja Vršič</w:t>
      </w:r>
      <w:r>
        <w:rPr>
          <w:noProof/>
        </w:rPr>
        <w:tab/>
      </w:r>
      <w:r>
        <w:rPr>
          <w:noProof/>
        </w:rPr>
        <w:fldChar w:fldCharType="begin"/>
      </w:r>
      <w:r>
        <w:rPr>
          <w:noProof/>
        </w:rPr>
        <w:instrText xml:space="preserve"> PAGEREF _Toc531702552 \h </w:instrText>
      </w:r>
      <w:r>
        <w:rPr>
          <w:noProof/>
        </w:rPr>
      </w:r>
      <w:r>
        <w:rPr>
          <w:noProof/>
        </w:rPr>
        <w:fldChar w:fldCharType="separate"/>
      </w:r>
      <w:r>
        <w:rPr>
          <w:noProof/>
        </w:rPr>
        <w:t>26</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Ivanka Kostantino</w:t>
      </w:r>
      <w:r>
        <w:rPr>
          <w:noProof/>
        </w:rPr>
        <w:tab/>
      </w:r>
      <w:r>
        <w:rPr>
          <w:noProof/>
        </w:rPr>
        <w:fldChar w:fldCharType="begin"/>
      </w:r>
      <w:r>
        <w:rPr>
          <w:noProof/>
        </w:rPr>
        <w:instrText xml:space="preserve"> PAGEREF _Toc531702553 \h </w:instrText>
      </w:r>
      <w:r>
        <w:rPr>
          <w:noProof/>
        </w:rPr>
      </w:r>
      <w:r>
        <w:rPr>
          <w:noProof/>
        </w:rPr>
        <w:fldChar w:fldCharType="separate"/>
      </w:r>
      <w:r>
        <w:rPr>
          <w:noProof/>
        </w:rPr>
        <w:t>28</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Avgust Bergstrind</w:t>
      </w:r>
      <w:r>
        <w:rPr>
          <w:noProof/>
        </w:rPr>
        <w:tab/>
      </w:r>
      <w:r>
        <w:rPr>
          <w:noProof/>
        </w:rPr>
        <w:fldChar w:fldCharType="begin"/>
      </w:r>
      <w:r>
        <w:rPr>
          <w:noProof/>
        </w:rPr>
        <w:instrText xml:space="preserve"> PAGEREF _Toc531702554 \h </w:instrText>
      </w:r>
      <w:r>
        <w:rPr>
          <w:noProof/>
        </w:rPr>
      </w:r>
      <w:r>
        <w:rPr>
          <w:noProof/>
        </w:rPr>
        <w:fldChar w:fldCharType="separate"/>
      </w:r>
      <w:r>
        <w:rPr>
          <w:noProof/>
        </w:rPr>
        <w:t>31</w:t>
      </w:r>
      <w:r>
        <w:rPr>
          <w:noProof/>
        </w:rPr>
        <w:fldChar w:fldCharType="end"/>
      </w:r>
    </w:p>
    <w:p w:rsidR="00D16900" w:rsidRDefault="00D16900">
      <w:pPr>
        <w:pStyle w:val="TOC1"/>
        <w:tabs>
          <w:tab w:val="right" w:pos="6326"/>
        </w:tabs>
        <w:rPr>
          <w:rFonts w:asciiTheme="minorHAnsi" w:eastAsiaTheme="minorEastAsia" w:hAnsiTheme="minorHAnsi" w:cstheme="minorBidi"/>
          <w:b w:val="0"/>
          <w:caps w:val="0"/>
          <w:noProof/>
          <w:sz w:val="22"/>
          <w:lang w:eastAsia="ja-JP"/>
        </w:rPr>
      </w:pPr>
      <w:r>
        <w:rPr>
          <w:noProof/>
          <w:lang w:val="sl-SI"/>
        </w:rPr>
        <w:t>Prevod</w:t>
      </w:r>
      <w:bookmarkStart w:id="19" w:name="_GoBack"/>
      <w:bookmarkEnd w:id="19"/>
      <w:r>
        <w:rPr>
          <w:noProof/>
        </w:rPr>
        <w:tab/>
      </w:r>
      <w:r>
        <w:rPr>
          <w:noProof/>
        </w:rPr>
        <w:fldChar w:fldCharType="begin"/>
      </w:r>
      <w:r>
        <w:rPr>
          <w:noProof/>
        </w:rPr>
        <w:instrText xml:space="preserve"> PAGEREF _Toc531702555 \h </w:instrText>
      </w:r>
      <w:r>
        <w:rPr>
          <w:noProof/>
        </w:rPr>
      </w:r>
      <w:r>
        <w:rPr>
          <w:noProof/>
        </w:rPr>
        <w:fldChar w:fldCharType="separate"/>
      </w:r>
      <w:r>
        <w:rPr>
          <w:noProof/>
        </w:rPr>
        <w:t>34</w:t>
      </w:r>
      <w:r>
        <w:rPr>
          <w:noProof/>
        </w:rPr>
        <w:fldChar w:fldCharType="end"/>
      </w:r>
    </w:p>
    <w:p w:rsidR="00D16900" w:rsidRDefault="00D16900">
      <w:pPr>
        <w:pStyle w:val="TOC2"/>
        <w:tabs>
          <w:tab w:val="right" w:pos="6326"/>
        </w:tabs>
        <w:rPr>
          <w:rFonts w:asciiTheme="minorHAnsi" w:eastAsiaTheme="minorEastAsia" w:hAnsiTheme="minorHAnsi" w:cstheme="minorBidi"/>
          <w:smallCaps w:val="0"/>
          <w:noProof/>
          <w:sz w:val="22"/>
          <w:lang w:eastAsia="ja-JP"/>
        </w:rPr>
      </w:pPr>
      <w:r w:rsidRPr="00C112E6">
        <w:rPr>
          <w:noProof/>
          <w:lang w:val="sl-SI"/>
        </w:rPr>
        <w:t>Márius Kopcsay</w:t>
      </w:r>
      <w:r>
        <w:rPr>
          <w:noProof/>
        </w:rPr>
        <w:tab/>
      </w:r>
      <w:r>
        <w:rPr>
          <w:noProof/>
        </w:rPr>
        <w:fldChar w:fldCharType="begin"/>
      </w:r>
      <w:r>
        <w:rPr>
          <w:noProof/>
        </w:rPr>
        <w:instrText xml:space="preserve"> PAGEREF _Toc531702556 \h </w:instrText>
      </w:r>
      <w:r>
        <w:rPr>
          <w:noProof/>
        </w:rPr>
      </w:r>
      <w:r>
        <w:rPr>
          <w:noProof/>
        </w:rPr>
        <w:fldChar w:fldCharType="separate"/>
      </w:r>
      <w:r>
        <w:rPr>
          <w:noProof/>
        </w:rPr>
        <w:t>35</w:t>
      </w:r>
      <w:r>
        <w:rPr>
          <w:noProof/>
        </w:rPr>
        <w:fldChar w:fldCharType="end"/>
      </w:r>
    </w:p>
    <w:p w:rsidR="00EC046F" w:rsidRPr="00014AC1" w:rsidRDefault="00014AC1" w:rsidP="00014AC1">
      <w:pPr>
        <w:pStyle w:val="Heading2"/>
      </w:pPr>
      <w:r w:rsidRPr="00014AC1">
        <w:rPr>
          <w:szCs w:val="24"/>
        </w:rPr>
        <w:fldChar w:fldCharType="end"/>
      </w:r>
      <w:bookmarkEnd w:id="4"/>
      <w:r w:rsidRPr="00014AC1">
        <w:t xml:space="preserve"> </w:t>
      </w:r>
    </w:p>
    <w:sectPr w:rsidR="00EC046F" w:rsidRPr="00014AC1">
      <w:headerReference w:type="even" r:id="rId8"/>
      <w:headerReference w:type="default" r:id="rId9"/>
      <w:footerReference w:type="even" r:id="rId10"/>
      <w:footerReference w:type="default" r:id="rId11"/>
      <w:pgSz w:w="8640" w:h="12960"/>
      <w:pgMar w:top="1080" w:right="1080" w:bottom="1080" w:left="1224" w:header="504" w:footer="504" w:gutter="0"/>
      <w:pgNumType w:start="1"/>
      <w:cols w:space="720"/>
      <w:titlePg/>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4D2" w:rsidRDefault="006174D2">
      <w:pPr>
        <w:spacing w:after="0"/>
      </w:pPr>
      <w:r>
        <w:separator/>
      </w:r>
    </w:p>
    <w:p w:rsidR="006174D2" w:rsidRDefault="006174D2"/>
  </w:endnote>
  <w:endnote w:type="continuationSeparator" w:id="0">
    <w:p w:rsidR="006174D2" w:rsidRDefault="006174D2">
      <w:pPr>
        <w:spacing w:after="0"/>
      </w:pPr>
      <w:r>
        <w:continuationSeparator/>
      </w:r>
    </w:p>
    <w:p w:rsidR="006174D2" w:rsidRDefault="006174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Helvetica 45 Ligh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Baskerville">
    <w:altName w:val="Times New Roman"/>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0AE" w:rsidRDefault="00B820AE">
    <w:pPr>
      <w:pStyle w:val="Footer"/>
      <w:pBdr>
        <w:top w:val="none" w:sz="0" w:space="0" w:color="auto"/>
      </w:pBdr>
      <w:jc w:val="left"/>
    </w:pPr>
    <w:r>
      <w:rPr>
        <w:rStyle w:val="PageNumber"/>
        <w:b w:val="0"/>
      </w:rPr>
      <w:fldChar w:fldCharType="begin"/>
    </w:r>
    <w:r>
      <w:rPr>
        <w:rStyle w:val="PageNumber"/>
        <w:b w:val="0"/>
      </w:rPr>
      <w:instrText xml:space="preserve"> PAGE </w:instrText>
    </w:r>
    <w:r>
      <w:rPr>
        <w:rStyle w:val="PageNumber"/>
        <w:b w:val="0"/>
      </w:rPr>
      <w:fldChar w:fldCharType="separate"/>
    </w:r>
    <w:r w:rsidR="00D16900">
      <w:rPr>
        <w:rStyle w:val="PageNumber"/>
        <w:b w:val="0"/>
        <w:noProof/>
      </w:rPr>
      <w:t>38</w:t>
    </w:r>
    <w:r>
      <w:rPr>
        <w:rStyle w:val="PageNumber"/>
        <w:b w:val="0"/>
      </w:rPr>
      <w:fldChar w:fldCharType="end"/>
    </w:r>
  </w:p>
  <w:p w:rsidR="00B820AE" w:rsidRDefault="00B820A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0AE" w:rsidRDefault="00B820AE">
    <w:pPr>
      <w:pStyle w:val="Footer"/>
      <w:pBdr>
        <w:top w:val="none" w:sz="0" w:space="0" w:color="auto"/>
      </w:pBdr>
      <w:jc w:val="right"/>
    </w:pPr>
    <w:r>
      <w:rPr>
        <w:rStyle w:val="PageNumber"/>
        <w:b w:val="0"/>
        <w:szCs w:val="20"/>
      </w:rPr>
      <w:t xml:space="preserve">   </w:t>
    </w:r>
    <w:r>
      <w:rPr>
        <w:rStyle w:val="PageNumber"/>
        <w:b w:val="0"/>
        <w:szCs w:val="20"/>
      </w:rPr>
      <w:fldChar w:fldCharType="begin"/>
    </w:r>
    <w:r>
      <w:rPr>
        <w:rStyle w:val="PageNumber"/>
        <w:b w:val="0"/>
        <w:szCs w:val="20"/>
      </w:rPr>
      <w:instrText xml:space="preserve"> PAGE </w:instrText>
    </w:r>
    <w:r>
      <w:rPr>
        <w:rStyle w:val="PageNumber"/>
        <w:b w:val="0"/>
        <w:szCs w:val="20"/>
      </w:rPr>
      <w:fldChar w:fldCharType="separate"/>
    </w:r>
    <w:r w:rsidR="00D16900">
      <w:rPr>
        <w:rStyle w:val="PageNumber"/>
        <w:b w:val="0"/>
        <w:noProof/>
        <w:szCs w:val="20"/>
      </w:rPr>
      <w:t>37</w:t>
    </w:r>
    <w:r>
      <w:rPr>
        <w:rStyle w:val="PageNumber"/>
        <w:b w:val="0"/>
        <w:szCs w:val="20"/>
      </w:rPr>
      <w:fldChar w:fldCharType="end"/>
    </w:r>
  </w:p>
  <w:p w:rsidR="00B820AE" w:rsidRDefault="00B820A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4D2" w:rsidRDefault="006174D2">
      <w:pPr>
        <w:spacing w:after="0"/>
      </w:pPr>
      <w:r>
        <w:separator/>
      </w:r>
    </w:p>
    <w:p w:rsidR="006174D2" w:rsidRDefault="006174D2"/>
  </w:footnote>
  <w:footnote w:type="continuationSeparator" w:id="0">
    <w:p w:rsidR="006174D2" w:rsidRDefault="006174D2">
      <w:pPr>
        <w:spacing w:after="0"/>
      </w:pPr>
      <w:r>
        <w:continuationSeparator/>
      </w:r>
    </w:p>
    <w:p w:rsidR="006174D2" w:rsidRDefault="006174D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0AE" w:rsidRDefault="00B820AE">
    <w:pPr>
      <w:pStyle w:val="Header"/>
      <w:pBdr>
        <w:bottom w:val="none" w:sz="0" w:space="0" w:color="auto"/>
      </w:pBdr>
    </w:pPr>
  </w:p>
  <w:p w:rsidR="00B820AE" w:rsidRDefault="00B820A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20AE" w:rsidRDefault="00B820AE">
    <w:pPr>
      <w:pStyle w:val="Header"/>
      <w:pBdr>
        <w:bottom w:val="none" w:sz="0" w:space="0" w:color="auto"/>
      </w:pBdr>
      <w:jc w:val="right"/>
    </w:pPr>
  </w:p>
  <w:p w:rsidR="00B820AE" w:rsidRDefault="00B820A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CBD64DF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0000002"/>
    <w:multiLevelType w:val="singleLevel"/>
    <w:tmpl w:val="00000002"/>
    <w:name w:val="WW8Num5"/>
    <w:lvl w:ilvl="0">
      <w:start w:val="1"/>
      <w:numFmt w:val="bullet"/>
      <w:lvlText w:val=""/>
      <w:lvlJc w:val="left"/>
      <w:pPr>
        <w:tabs>
          <w:tab w:val="num" w:pos="1800"/>
        </w:tabs>
        <w:ind w:left="1800" w:hanging="360"/>
      </w:pPr>
      <w:rPr>
        <w:rFonts w:ascii="Symbol" w:hAnsi="Symbol" w:cs="Symbol" w:hint="default"/>
      </w:rPr>
    </w:lvl>
  </w:abstractNum>
  <w:abstractNum w:abstractNumId="3" w15:restartNumberingAfterBreak="0">
    <w:nsid w:val="00000003"/>
    <w:multiLevelType w:val="singleLevel"/>
    <w:tmpl w:val="00000003"/>
    <w:name w:val="WW8Num6"/>
    <w:lvl w:ilvl="0">
      <w:start w:val="1"/>
      <w:numFmt w:val="bullet"/>
      <w:lvlText w:val=""/>
      <w:lvlJc w:val="left"/>
      <w:pPr>
        <w:tabs>
          <w:tab w:val="num" w:pos="1440"/>
        </w:tabs>
        <w:ind w:left="1440" w:hanging="360"/>
      </w:pPr>
      <w:rPr>
        <w:rFonts w:ascii="Symbol" w:hAnsi="Symbol" w:cs="Symbol" w:hint="default"/>
      </w:rPr>
    </w:lvl>
  </w:abstractNum>
  <w:abstractNum w:abstractNumId="4" w15:restartNumberingAfterBreak="0">
    <w:nsid w:val="00000004"/>
    <w:multiLevelType w:val="singleLevel"/>
    <w:tmpl w:val="00000004"/>
    <w:name w:val="WW8Num7"/>
    <w:lvl w:ilvl="0">
      <w:start w:val="1"/>
      <w:numFmt w:val="bullet"/>
      <w:lvlText w:val=""/>
      <w:lvlJc w:val="left"/>
      <w:pPr>
        <w:tabs>
          <w:tab w:val="num" w:pos="1080"/>
        </w:tabs>
        <w:ind w:left="1080" w:hanging="360"/>
      </w:pPr>
      <w:rPr>
        <w:rFonts w:ascii="Symbol" w:hAnsi="Symbol" w:cs="Symbol" w:hint="default"/>
      </w:rPr>
    </w:lvl>
  </w:abstractNum>
  <w:abstractNum w:abstractNumId="5" w15:restartNumberingAfterBreak="0">
    <w:nsid w:val="00000005"/>
    <w:multiLevelType w:val="singleLevel"/>
    <w:tmpl w:val="00000005"/>
    <w:name w:val="WW8Num13"/>
    <w:lvl w:ilvl="0">
      <w:start w:val="1"/>
      <w:numFmt w:val="bullet"/>
      <w:lvlText w:val=""/>
      <w:lvlJc w:val="left"/>
      <w:pPr>
        <w:tabs>
          <w:tab w:val="num" w:pos="360"/>
        </w:tabs>
        <w:ind w:left="360" w:hanging="360"/>
      </w:pPr>
      <w:rPr>
        <w:rFonts w:ascii="Symbol" w:hAnsi="Symbol" w:cs="Symbol" w:hint="default"/>
      </w:rPr>
    </w:lvl>
  </w:abstractNum>
  <w:abstractNum w:abstractNumId="6" w15:restartNumberingAfterBreak="0">
    <w:nsid w:val="00000006"/>
    <w:multiLevelType w:val="singleLevel"/>
    <w:tmpl w:val="00000006"/>
    <w:name w:val="WW8Num14"/>
    <w:lvl w:ilvl="0">
      <w:start w:val="1"/>
      <w:numFmt w:val="decimal"/>
      <w:lvlText w:val="%1."/>
      <w:lvlJc w:val="left"/>
      <w:pPr>
        <w:tabs>
          <w:tab w:val="num" w:pos="720"/>
        </w:tabs>
        <w:ind w:left="720" w:hanging="360"/>
      </w:pPr>
      <w:rPr>
        <w:rFonts w:hint="default"/>
      </w:rPr>
    </w:lvl>
  </w:abstractNum>
  <w:abstractNum w:abstractNumId="7" w15:restartNumberingAfterBreak="0">
    <w:nsid w:val="00000007"/>
    <w:multiLevelType w:val="singleLevel"/>
    <w:tmpl w:val="00000007"/>
    <w:name w:val="WW8Num17"/>
    <w:lvl w:ilvl="0">
      <w:start w:val="1"/>
      <w:numFmt w:val="decimal"/>
      <w:lvlText w:val="%1."/>
      <w:lvlJc w:val="left"/>
      <w:pPr>
        <w:tabs>
          <w:tab w:val="num" w:pos="1368"/>
        </w:tabs>
        <w:ind w:left="1368" w:hanging="360"/>
      </w:pPr>
      <w:rPr>
        <w:rFonts w:ascii="Times New Roman" w:hAnsi="Times New Roman" w:cs="Times New Roman" w:hint="default"/>
        <w:b w:val="0"/>
        <w:i w:val="0"/>
        <w:color w:val="000000"/>
      </w:rPr>
    </w:lvl>
  </w:abstractNum>
  <w:abstractNum w:abstractNumId="8" w15:restartNumberingAfterBreak="0">
    <w:nsid w:val="00000008"/>
    <w:multiLevelType w:val="singleLevel"/>
    <w:tmpl w:val="00000008"/>
    <w:name w:val="WW8Num18"/>
    <w:lvl w:ilvl="0">
      <w:start w:val="1"/>
      <w:numFmt w:val="bullet"/>
      <w:lvlText w:val=""/>
      <w:lvlJc w:val="left"/>
      <w:pPr>
        <w:tabs>
          <w:tab w:val="num" w:pos="1008"/>
        </w:tabs>
        <w:ind w:left="1008" w:hanging="360"/>
      </w:pPr>
      <w:rPr>
        <w:rFonts w:ascii="Symbol" w:hAnsi="Symbol" w:cs="Symbol" w:hint="default"/>
      </w:rPr>
    </w:lvl>
  </w:abstractNum>
  <w:abstractNum w:abstractNumId="9" w15:restartNumberingAfterBreak="0">
    <w:nsid w:val="00000009"/>
    <w:multiLevelType w:val="singleLevel"/>
    <w:tmpl w:val="00000009"/>
    <w:name w:val="WW8Num22"/>
    <w:lvl w:ilvl="0">
      <w:start w:val="1"/>
      <w:numFmt w:val="bullet"/>
      <w:lvlText w:val=""/>
      <w:lvlJc w:val="left"/>
      <w:pPr>
        <w:tabs>
          <w:tab w:val="num" w:pos="360"/>
        </w:tabs>
        <w:ind w:left="360" w:hanging="360"/>
      </w:pPr>
      <w:rPr>
        <w:rFonts w:ascii="Symbol" w:hAnsi="Symbol" w:cs="Symbol" w:hint="default"/>
        <w:sz w:val="22"/>
      </w:rPr>
    </w:lvl>
  </w:abstractNum>
  <w:abstractNum w:abstractNumId="10" w15:restartNumberingAfterBreak="0">
    <w:nsid w:val="0000000A"/>
    <w:multiLevelType w:val="singleLevel"/>
    <w:tmpl w:val="0000000A"/>
    <w:name w:val="WW8Num26"/>
    <w:lvl w:ilvl="0">
      <w:start w:val="1"/>
      <w:numFmt w:val="bullet"/>
      <w:lvlText w:val=""/>
      <w:lvlJc w:val="left"/>
      <w:pPr>
        <w:tabs>
          <w:tab w:val="num" w:pos="1060"/>
        </w:tabs>
        <w:ind w:left="1060" w:hanging="360"/>
      </w:pPr>
      <w:rPr>
        <w:rFonts w:ascii="Symbol" w:hAnsi="Symbol" w:cs="Symbol" w:hint="default"/>
      </w:rPr>
    </w:lvl>
  </w:abstractNum>
  <w:abstractNum w:abstractNumId="11" w15:restartNumberingAfterBreak="0">
    <w:nsid w:val="01E56614"/>
    <w:multiLevelType w:val="hybridMultilevel"/>
    <w:tmpl w:val="FF68D6BA"/>
    <w:lvl w:ilvl="0" w:tplc="F9D2A5C4">
      <w:start w:val="1"/>
      <w:numFmt w:val="decimal"/>
      <w:lvlText w:val="%1.)"/>
      <w:lvlJc w:val="left"/>
      <w:pPr>
        <w:tabs>
          <w:tab w:val="num" w:pos="1068"/>
        </w:tabs>
        <w:ind w:left="1068" w:hanging="360"/>
      </w:pPr>
      <w:rPr>
        <w:rFonts w:hint="default"/>
      </w:rPr>
    </w:lvl>
    <w:lvl w:ilvl="1" w:tplc="04240019" w:tentative="1">
      <w:start w:val="1"/>
      <w:numFmt w:val="lowerLetter"/>
      <w:lvlText w:val="%2."/>
      <w:lvlJc w:val="left"/>
      <w:pPr>
        <w:tabs>
          <w:tab w:val="num" w:pos="1788"/>
        </w:tabs>
        <w:ind w:left="1788" w:hanging="360"/>
      </w:pPr>
    </w:lvl>
    <w:lvl w:ilvl="2" w:tplc="0424001B" w:tentative="1">
      <w:start w:val="1"/>
      <w:numFmt w:val="lowerRoman"/>
      <w:lvlText w:val="%3."/>
      <w:lvlJc w:val="right"/>
      <w:pPr>
        <w:tabs>
          <w:tab w:val="num" w:pos="2508"/>
        </w:tabs>
        <w:ind w:left="2508" w:hanging="180"/>
      </w:pPr>
    </w:lvl>
    <w:lvl w:ilvl="3" w:tplc="0424000F" w:tentative="1">
      <w:start w:val="1"/>
      <w:numFmt w:val="decimal"/>
      <w:lvlText w:val="%4."/>
      <w:lvlJc w:val="left"/>
      <w:pPr>
        <w:tabs>
          <w:tab w:val="num" w:pos="3228"/>
        </w:tabs>
        <w:ind w:left="3228" w:hanging="360"/>
      </w:pPr>
    </w:lvl>
    <w:lvl w:ilvl="4" w:tplc="04240019" w:tentative="1">
      <w:start w:val="1"/>
      <w:numFmt w:val="lowerLetter"/>
      <w:lvlText w:val="%5."/>
      <w:lvlJc w:val="left"/>
      <w:pPr>
        <w:tabs>
          <w:tab w:val="num" w:pos="3948"/>
        </w:tabs>
        <w:ind w:left="3948" w:hanging="360"/>
      </w:pPr>
    </w:lvl>
    <w:lvl w:ilvl="5" w:tplc="0424001B" w:tentative="1">
      <w:start w:val="1"/>
      <w:numFmt w:val="lowerRoman"/>
      <w:lvlText w:val="%6."/>
      <w:lvlJc w:val="right"/>
      <w:pPr>
        <w:tabs>
          <w:tab w:val="num" w:pos="4668"/>
        </w:tabs>
        <w:ind w:left="4668" w:hanging="180"/>
      </w:pPr>
    </w:lvl>
    <w:lvl w:ilvl="6" w:tplc="0424000F" w:tentative="1">
      <w:start w:val="1"/>
      <w:numFmt w:val="decimal"/>
      <w:lvlText w:val="%7."/>
      <w:lvlJc w:val="left"/>
      <w:pPr>
        <w:tabs>
          <w:tab w:val="num" w:pos="5388"/>
        </w:tabs>
        <w:ind w:left="5388" w:hanging="360"/>
      </w:pPr>
    </w:lvl>
    <w:lvl w:ilvl="7" w:tplc="04240019" w:tentative="1">
      <w:start w:val="1"/>
      <w:numFmt w:val="lowerLetter"/>
      <w:lvlText w:val="%8."/>
      <w:lvlJc w:val="left"/>
      <w:pPr>
        <w:tabs>
          <w:tab w:val="num" w:pos="6108"/>
        </w:tabs>
        <w:ind w:left="6108" w:hanging="360"/>
      </w:pPr>
    </w:lvl>
    <w:lvl w:ilvl="8" w:tplc="0424001B" w:tentative="1">
      <w:start w:val="1"/>
      <w:numFmt w:val="lowerRoman"/>
      <w:lvlText w:val="%9."/>
      <w:lvlJc w:val="right"/>
      <w:pPr>
        <w:tabs>
          <w:tab w:val="num" w:pos="6828"/>
        </w:tabs>
        <w:ind w:left="6828" w:hanging="180"/>
      </w:pPr>
    </w:lvl>
  </w:abstractNum>
  <w:abstractNum w:abstractNumId="12" w15:restartNumberingAfterBreak="0">
    <w:nsid w:val="05BB181A"/>
    <w:multiLevelType w:val="hybridMultilevel"/>
    <w:tmpl w:val="5B42868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15:restartNumberingAfterBreak="0">
    <w:nsid w:val="14F53540"/>
    <w:multiLevelType w:val="hybridMultilevel"/>
    <w:tmpl w:val="F182C07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1BFE163A"/>
    <w:multiLevelType w:val="hybridMultilevel"/>
    <w:tmpl w:val="816A489E"/>
    <w:lvl w:ilvl="0" w:tplc="F7BC7FC8">
      <w:start w:val="1"/>
      <w:numFmt w:val="decimal"/>
      <w:lvlText w:val="%1."/>
      <w:lvlJc w:val="left"/>
      <w:pPr>
        <w:ind w:left="720" w:hanging="360"/>
      </w:pPr>
      <w:rPr>
        <w:rFonts w:ascii="Calibri" w:eastAsia="Calibri" w:hAnsi="Calibri" w:cs="Calibr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C44917"/>
    <w:multiLevelType w:val="hybridMultilevel"/>
    <w:tmpl w:val="257ECBA0"/>
    <w:lvl w:ilvl="0" w:tplc="FFFFFFFF">
      <w:start w:val="1"/>
      <w:numFmt w:val="decimal"/>
      <w:pStyle w:val="WW8Num3z0"/>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2AB772CA"/>
    <w:multiLevelType w:val="hybridMultilevel"/>
    <w:tmpl w:val="A0A687E6"/>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15:restartNumberingAfterBreak="0">
    <w:nsid w:val="37F85898"/>
    <w:multiLevelType w:val="hybridMultilevel"/>
    <w:tmpl w:val="72523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15:restartNumberingAfterBreak="0">
    <w:nsid w:val="49087D16"/>
    <w:multiLevelType w:val="hybridMultilevel"/>
    <w:tmpl w:val="90545EF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15:restartNumberingAfterBreak="0">
    <w:nsid w:val="4D102FEC"/>
    <w:multiLevelType w:val="hybridMultilevel"/>
    <w:tmpl w:val="6DD8688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4D4922BB"/>
    <w:multiLevelType w:val="hybridMultilevel"/>
    <w:tmpl w:val="7F5EBF9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15:restartNumberingAfterBreak="0">
    <w:nsid w:val="5F9A4EF8"/>
    <w:multiLevelType w:val="hybridMultilevel"/>
    <w:tmpl w:val="D714D56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15:restartNumberingAfterBreak="0">
    <w:nsid w:val="66BC14CA"/>
    <w:multiLevelType w:val="hybridMultilevel"/>
    <w:tmpl w:val="90E8B1D8"/>
    <w:lvl w:ilvl="0" w:tplc="0424000F">
      <w:start w:val="2"/>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71A80B13"/>
    <w:multiLevelType w:val="hybridMultilevel"/>
    <w:tmpl w:val="B22AA85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15:restartNumberingAfterBreak="0">
    <w:nsid w:val="75076F41"/>
    <w:multiLevelType w:val="hybridMultilevel"/>
    <w:tmpl w:val="233C05D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5"/>
  </w:num>
  <w:num w:numId="12">
    <w:abstractNumId w:val="21"/>
  </w:num>
  <w:num w:numId="13">
    <w:abstractNumId w:val="19"/>
  </w:num>
  <w:num w:numId="14">
    <w:abstractNumId w:val="17"/>
  </w:num>
  <w:num w:numId="15">
    <w:abstractNumId w:val="18"/>
  </w:num>
  <w:num w:numId="16">
    <w:abstractNumId w:val="20"/>
  </w:num>
  <w:num w:numId="17">
    <w:abstractNumId w:val="12"/>
  </w:num>
  <w:num w:numId="18">
    <w:abstractNumId w:val="22"/>
  </w:num>
  <w:num w:numId="19">
    <w:abstractNumId w:val="23"/>
  </w:num>
  <w:num w:numId="20">
    <w:abstractNumId w:val="16"/>
  </w:num>
  <w:num w:numId="21">
    <w:abstractNumId w:val="13"/>
  </w:num>
  <w:num w:numId="22">
    <w:abstractNumId w:val="24"/>
  </w:num>
  <w:num w:numId="23">
    <w:abstractNumId w:val="0"/>
  </w:num>
  <w:num w:numId="24">
    <w:abstractNumId w:val="11"/>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mirrorMargins/>
  <w:activeWritingStyle w:appName="MSWord" w:lang="en-US" w:vendorID="64" w:dllVersion="131078"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D28"/>
    <w:rsid w:val="00005749"/>
    <w:rsid w:val="0000764B"/>
    <w:rsid w:val="00011C3A"/>
    <w:rsid w:val="00013D28"/>
    <w:rsid w:val="00014AC1"/>
    <w:rsid w:val="00017C0B"/>
    <w:rsid w:val="00020887"/>
    <w:rsid w:val="000249EB"/>
    <w:rsid w:val="00034B5A"/>
    <w:rsid w:val="000365DC"/>
    <w:rsid w:val="0003796E"/>
    <w:rsid w:val="00055012"/>
    <w:rsid w:val="0006693F"/>
    <w:rsid w:val="00072059"/>
    <w:rsid w:val="000754FF"/>
    <w:rsid w:val="00081940"/>
    <w:rsid w:val="000829C0"/>
    <w:rsid w:val="000879EA"/>
    <w:rsid w:val="00091E84"/>
    <w:rsid w:val="000A30FC"/>
    <w:rsid w:val="000A344A"/>
    <w:rsid w:val="000A57D6"/>
    <w:rsid w:val="000B0542"/>
    <w:rsid w:val="000B5AF0"/>
    <w:rsid w:val="000B68AC"/>
    <w:rsid w:val="000B7C6C"/>
    <w:rsid w:val="000C3A6E"/>
    <w:rsid w:val="000D5DC0"/>
    <w:rsid w:val="000E1CD7"/>
    <w:rsid w:val="000F0D45"/>
    <w:rsid w:val="000F1D40"/>
    <w:rsid w:val="000F28FB"/>
    <w:rsid w:val="00116CAE"/>
    <w:rsid w:val="00122101"/>
    <w:rsid w:val="00124190"/>
    <w:rsid w:val="001409BA"/>
    <w:rsid w:val="0015504F"/>
    <w:rsid w:val="00165618"/>
    <w:rsid w:val="0017246E"/>
    <w:rsid w:val="001778B5"/>
    <w:rsid w:val="00193294"/>
    <w:rsid w:val="001973E0"/>
    <w:rsid w:val="001A1F0F"/>
    <w:rsid w:val="001A257C"/>
    <w:rsid w:val="001B313E"/>
    <w:rsid w:val="001B7A76"/>
    <w:rsid w:val="001D6DE5"/>
    <w:rsid w:val="001E6000"/>
    <w:rsid w:val="001F11B9"/>
    <w:rsid w:val="001F64BE"/>
    <w:rsid w:val="00201837"/>
    <w:rsid w:val="00220933"/>
    <w:rsid w:val="002270B4"/>
    <w:rsid w:val="0023730F"/>
    <w:rsid w:val="002458B5"/>
    <w:rsid w:val="00250158"/>
    <w:rsid w:val="00262205"/>
    <w:rsid w:val="00274DCF"/>
    <w:rsid w:val="00277CA4"/>
    <w:rsid w:val="00282010"/>
    <w:rsid w:val="0028701E"/>
    <w:rsid w:val="002907F9"/>
    <w:rsid w:val="00292BEF"/>
    <w:rsid w:val="00293732"/>
    <w:rsid w:val="002B4BC1"/>
    <w:rsid w:val="002C14D6"/>
    <w:rsid w:val="002E66C0"/>
    <w:rsid w:val="002F1CD1"/>
    <w:rsid w:val="002F3B98"/>
    <w:rsid w:val="002F3BE7"/>
    <w:rsid w:val="00301A85"/>
    <w:rsid w:val="003063E6"/>
    <w:rsid w:val="00312A51"/>
    <w:rsid w:val="00315C7F"/>
    <w:rsid w:val="003214F4"/>
    <w:rsid w:val="00331542"/>
    <w:rsid w:val="00344710"/>
    <w:rsid w:val="00345908"/>
    <w:rsid w:val="00355A51"/>
    <w:rsid w:val="0036397C"/>
    <w:rsid w:val="003650AC"/>
    <w:rsid w:val="00373F29"/>
    <w:rsid w:val="00376010"/>
    <w:rsid w:val="003804C8"/>
    <w:rsid w:val="003A7B8D"/>
    <w:rsid w:val="003B19EB"/>
    <w:rsid w:val="003C6802"/>
    <w:rsid w:val="003D2E1C"/>
    <w:rsid w:val="003F1079"/>
    <w:rsid w:val="003F3AE4"/>
    <w:rsid w:val="004026E9"/>
    <w:rsid w:val="004236C9"/>
    <w:rsid w:val="00444239"/>
    <w:rsid w:val="00455F8A"/>
    <w:rsid w:val="00461364"/>
    <w:rsid w:val="00463FAB"/>
    <w:rsid w:val="00464161"/>
    <w:rsid w:val="0046771B"/>
    <w:rsid w:val="004827BB"/>
    <w:rsid w:val="004A53C1"/>
    <w:rsid w:val="004B5217"/>
    <w:rsid w:val="004B59B5"/>
    <w:rsid w:val="004B78DD"/>
    <w:rsid w:val="004C0E01"/>
    <w:rsid w:val="004C0FDB"/>
    <w:rsid w:val="004C6147"/>
    <w:rsid w:val="004D6A21"/>
    <w:rsid w:val="004D7B8D"/>
    <w:rsid w:val="004E6285"/>
    <w:rsid w:val="004F07D3"/>
    <w:rsid w:val="004F0C0E"/>
    <w:rsid w:val="00504F89"/>
    <w:rsid w:val="00510569"/>
    <w:rsid w:val="00510907"/>
    <w:rsid w:val="00511118"/>
    <w:rsid w:val="0052195C"/>
    <w:rsid w:val="0054276C"/>
    <w:rsid w:val="00554729"/>
    <w:rsid w:val="005564B5"/>
    <w:rsid w:val="005577CC"/>
    <w:rsid w:val="00571AE9"/>
    <w:rsid w:val="00574676"/>
    <w:rsid w:val="00576045"/>
    <w:rsid w:val="005771EC"/>
    <w:rsid w:val="00582D72"/>
    <w:rsid w:val="005950C0"/>
    <w:rsid w:val="005A26CA"/>
    <w:rsid w:val="005B5CAC"/>
    <w:rsid w:val="005B7C1E"/>
    <w:rsid w:val="005C4A50"/>
    <w:rsid w:val="005D125D"/>
    <w:rsid w:val="005D1A54"/>
    <w:rsid w:val="005D3241"/>
    <w:rsid w:val="005D3691"/>
    <w:rsid w:val="005D4B71"/>
    <w:rsid w:val="005E14EB"/>
    <w:rsid w:val="005E4EB8"/>
    <w:rsid w:val="005F6919"/>
    <w:rsid w:val="00600F1C"/>
    <w:rsid w:val="006034EC"/>
    <w:rsid w:val="0060711A"/>
    <w:rsid w:val="00613153"/>
    <w:rsid w:val="006174D2"/>
    <w:rsid w:val="006322AA"/>
    <w:rsid w:val="0063493E"/>
    <w:rsid w:val="006438BB"/>
    <w:rsid w:val="006455AC"/>
    <w:rsid w:val="006862D2"/>
    <w:rsid w:val="006A2FB5"/>
    <w:rsid w:val="006A3B16"/>
    <w:rsid w:val="006B21BC"/>
    <w:rsid w:val="006C51C1"/>
    <w:rsid w:val="006C6294"/>
    <w:rsid w:val="006D1B02"/>
    <w:rsid w:val="006D3A4E"/>
    <w:rsid w:val="006D4FA5"/>
    <w:rsid w:val="006E0603"/>
    <w:rsid w:val="006E4D34"/>
    <w:rsid w:val="00700CA3"/>
    <w:rsid w:val="00704442"/>
    <w:rsid w:val="00713A98"/>
    <w:rsid w:val="00721169"/>
    <w:rsid w:val="00725F08"/>
    <w:rsid w:val="007378AB"/>
    <w:rsid w:val="00751D5D"/>
    <w:rsid w:val="0076191B"/>
    <w:rsid w:val="00767114"/>
    <w:rsid w:val="00780473"/>
    <w:rsid w:val="00781B3F"/>
    <w:rsid w:val="007864CB"/>
    <w:rsid w:val="007901CF"/>
    <w:rsid w:val="007A1BC1"/>
    <w:rsid w:val="007B36FE"/>
    <w:rsid w:val="007C7918"/>
    <w:rsid w:val="007D58C2"/>
    <w:rsid w:val="007E4AFE"/>
    <w:rsid w:val="00804E0E"/>
    <w:rsid w:val="00821277"/>
    <w:rsid w:val="00852FF2"/>
    <w:rsid w:val="0085475E"/>
    <w:rsid w:val="00856E75"/>
    <w:rsid w:val="00862387"/>
    <w:rsid w:val="008664DF"/>
    <w:rsid w:val="008723A0"/>
    <w:rsid w:val="00872778"/>
    <w:rsid w:val="0087791E"/>
    <w:rsid w:val="00887ACF"/>
    <w:rsid w:val="00892D81"/>
    <w:rsid w:val="00896892"/>
    <w:rsid w:val="008A75CF"/>
    <w:rsid w:val="008B70A9"/>
    <w:rsid w:val="008B7770"/>
    <w:rsid w:val="008C51A4"/>
    <w:rsid w:val="008C58CC"/>
    <w:rsid w:val="008D7AD1"/>
    <w:rsid w:val="00900474"/>
    <w:rsid w:val="00907BF4"/>
    <w:rsid w:val="00913B1C"/>
    <w:rsid w:val="00926C92"/>
    <w:rsid w:val="0093010C"/>
    <w:rsid w:val="00932B96"/>
    <w:rsid w:val="00946314"/>
    <w:rsid w:val="00962114"/>
    <w:rsid w:val="009715A3"/>
    <w:rsid w:val="009821D9"/>
    <w:rsid w:val="009837FE"/>
    <w:rsid w:val="009B1568"/>
    <w:rsid w:val="009C3F47"/>
    <w:rsid w:val="009C6CCC"/>
    <w:rsid w:val="009D2283"/>
    <w:rsid w:val="009F0FF8"/>
    <w:rsid w:val="00A011B3"/>
    <w:rsid w:val="00A17E43"/>
    <w:rsid w:val="00A20B15"/>
    <w:rsid w:val="00A37BDB"/>
    <w:rsid w:val="00A46BEF"/>
    <w:rsid w:val="00A50F5E"/>
    <w:rsid w:val="00A55F9A"/>
    <w:rsid w:val="00A61CFD"/>
    <w:rsid w:val="00A62024"/>
    <w:rsid w:val="00A628CF"/>
    <w:rsid w:val="00A70A41"/>
    <w:rsid w:val="00A74273"/>
    <w:rsid w:val="00AB5F5F"/>
    <w:rsid w:val="00AC22AA"/>
    <w:rsid w:val="00AC64A7"/>
    <w:rsid w:val="00AD2170"/>
    <w:rsid w:val="00AD3B17"/>
    <w:rsid w:val="00AE1974"/>
    <w:rsid w:val="00AE38C3"/>
    <w:rsid w:val="00B03A81"/>
    <w:rsid w:val="00B13C5E"/>
    <w:rsid w:val="00B16C89"/>
    <w:rsid w:val="00B31251"/>
    <w:rsid w:val="00B351A1"/>
    <w:rsid w:val="00B404BC"/>
    <w:rsid w:val="00B466E7"/>
    <w:rsid w:val="00B74646"/>
    <w:rsid w:val="00B74FA8"/>
    <w:rsid w:val="00B80E70"/>
    <w:rsid w:val="00B820AE"/>
    <w:rsid w:val="00B9637E"/>
    <w:rsid w:val="00B9796D"/>
    <w:rsid w:val="00BA0B66"/>
    <w:rsid w:val="00BA7439"/>
    <w:rsid w:val="00BB0C38"/>
    <w:rsid w:val="00BB3C81"/>
    <w:rsid w:val="00BC466B"/>
    <w:rsid w:val="00BC54C2"/>
    <w:rsid w:val="00BE4253"/>
    <w:rsid w:val="00BE459F"/>
    <w:rsid w:val="00BF334D"/>
    <w:rsid w:val="00C06322"/>
    <w:rsid w:val="00C21683"/>
    <w:rsid w:val="00C3722C"/>
    <w:rsid w:val="00C43543"/>
    <w:rsid w:val="00C43719"/>
    <w:rsid w:val="00C56822"/>
    <w:rsid w:val="00C7105A"/>
    <w:rsid w:val="00C73A09"/>
    <w:rsid w:val="00C9024F"/>
    <w:rsid w:val="00CA538C"/>
    <w:rsid w:val="00CA6227"/>
    <w:rsid w:val="00CA6C69"/>
    <w:rsid w:val="00CB3934"/>
    <w:rsid w:val="00CC5FE0"/>
    <w:rsid w:val="00CE37C5"/>
    <w:rsid w:val="00CE5C34"/>
    <w:rsid w:val="00CF0FB0"/>
    <w:rsid w:val="00CF4214"/>
    <w:rsid w:val="00CF4993"/>
    <w:rsid w:val="00D0286F"/>
    <w:rsid w:val="00D043DB"/>
    <w:rsid w:val="00D16900"/>
    <w:rsid w:val="00D25DE8"/>
    <w:rsid w:val="00D317C4"/>
    <w:rsid w:val="00D32A1B"/>
    <w:rsid w:val="00D35D75"/>
    <w:rsid w:val="00D4152D"/>
    <w:rsid w:val="00D55ABF"/>
    <w:rsid w:val="00D568CE"/>
    <w:rsid w:val="00D7274E"/>
    <w:rsid w:val="00D745BB"/>
    <w:rsid w:val="00D74AE8"/>
    <w:rsid w:val="00D76020"/>
    <w:rsid w:val="00D85836"/>
    <w:rsid w:val="00D87949"/>
    <w:rsid w:val="00D91D05"/>
    <w:rsid w:val="00D9240E"/>
    <w:rsid w:val="00DC1D63"/>
    <w:rsid w:val="00DE5CC5"/>
    <w:rsid w:val="00DE669C"/>
    <w:rsid w:val="00E05E54"/>
    <w:rsid w:val="00E14F83"/>
    <w:rsid w:val="00E2295C"/>
    <w:rsid w:val="00E2657A"/>
    <w:rsid w:val="00E61C0B"/>
    <w:rsid w:val="00E667A7"/>
    <w:rsid w:val="00EA0AAE"/>
    <w:rsid w:val="00EA614E"/>
    <w:rsid w:val="00EC046F"/>
    <w:rsid w:val="00ED078E"/>
    <w:rsid w:val="00ED0EEB"/>
    <w:rsid w:val="00EE42E3"/>
    <w:rsid w:val="00EE780A"/>
    <w:rsid w:val="00F02ED7"/>
    <w:rsid w:val="00F054E7"/>
    <w:rsid w:val="00F122CF"/>
    <w:rsid w:val="00F15D90"/>
    <w:rsid w:val="00F3420C"/>
    <w:rsid w:val="00F359FB"/>
    <w:rsid w:val="00F90493"/>
    <w:rsid w:val="00FA44CE"/>
    <w:rsid w:val="00FB5597"/>
    <w:rsid w:val="00FE5922"/>
    <w:rsid w:val="00FF59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efaultImageDpi w14:val="300"/>
  <w15:chartTrackingRefBased/>
  <w15:docId w15:val="{7CE6C8EC-1C5E-47DF-A5DD-81728B4EC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6900"/>
    <w:pPr>
      <w:suppressAutoHyphens/>
      <w:spacing w:after="100"/>
    </w:pPr>
    <w:rPr>
      <w:rFonts w:ascii="Garamond" w:hAnsi="Garamond" w:cs="Garamond"/>
      <w:sz w:val="24"/>
      <w:szCs w:val="22"/>
      <w:lang w:eastAsia="ar-SA"/>
    </w:rPr>
  </w:style>
  <w:style w:type="paragraph" w:styleId="Heading1">
    <w:name w:val="heading 1"/>
    <w:basedOn w:val="Normal"/>
    <w:next w:val="ParagraphX"/>
    <w:link w:val="Heading1Char"/>
    <w:qFormat/>
    <w:pPr>
      <w:keepNext/>
      <w:pageBreakBefore/>
      <w:numPr>
        <w:numId w:val="1"/>
      </w:numPr>
      <w:tabs>
        <w:tab w:val="right" w:pos="-2900"/>
        <w:tab w:val="left" w:pos="700"/>
      </w:tabs>
      <w:spacing w:before="320" w:after="160"/>
      <w:outlineLvl w:val="0"/>
    </w:pPr>
    <w:rPr>
      <w:b/>
      <w:sz w:val="32"/>
    </w:rPr>
  </w:style>
  <w:style w:type="paragraph" w:styleId="Heading2">
    <w:name w:val="heading 2"/>
    <w:basedOn w:val="Normal"/>
    <w:next w:val="Normal"/>
    <w:link w:val="Heading2Char"/>
    <w:qFormat/>
    <w:rsid w:val="00AE38C3"/>
    <w:pPr>
      <w:keepNext/>
      <w:numPr>
        <w:ilvl w:val="1"/>
        <w:numId w:val="1"/>
      </w:numPr>
      <w:spacing w:before="240" w:after="120"/>
      <w:outlineLvl w:val="1"/>
    </w:pPr>
    <w:rPr>
      <w:rFonts w:ascii="Cambria" w:hAnsi="Cambria"/>
      <w:b/>
      <w:kern w:val="1"/>
      <w:sz w:val="28"/>
    </w:rPr>
  </w:style>
  <w:style w:type="paragraph" w:styleId="Heading3">
    <w:name w:val="heading 3"/>
    <w:basedOn w:val="Normal"/>
    <w:next w:val="Normal"/>
    <w:qFormat/>
    <w:pPr>
      <w:keepNext/>
      <w:numPr>
        <w:ilvl w:val="2"/>
        <w:numId w:val="1"/>
      </w:numPr>
      <w:spacing w:before="160" w:after="120"/>
      <w:outlineLvl w:val="2"/>
    </w:pPr>
    <w:rPr>
      <w:rFonts w:cs="Arial"/>
      <w:b/>
      <w:kern w:val="1"/>
    </w:rPr>
  </w:style>
  <w:style w:type="paragraph" w:styleId="Heading4">
    <w:name w:val="heading 4"/>
    <w:basedOn w:val="Normal"/>
    <w:next w:val="Normal"/>
    <w:qFormat/>
    <w:pPr>
      <w:keepNext/>
      <w:numPr>
        <w:ilvl w:val="3"/>
        <w:numId w:val="1"/>
      </w:numPr>
      <w:tabs>
        <w:tab w:val="right" w:pos="-2800"/>
      </w:tabs>
      <w:spacing w:before="240" w:after="60"/>
      <w:outlineLvl w:val="3"/>
    </w:pPr>
    <w:rPr>
      <w:b/>
      <w:kern w:val="1"/>
    </w:rPr>
  </w:style>
  <w:style w:type="paragraph" w:styleId="Heading5">
    <w:name w:val="heading 5"/>
    <w:basedOn w:val="Normal"/>
    <w:next w:val="Normal"/>
    <w:qFormat/>
    <w:pPr>
      <w:numPr>
        <w:ilvl w:val="4"/>
        <w:numId w:val="1"/>
      </w:numPr>
      <w:spacing w:before="240" w:after="60"/>
      <w:outlineLvl w:val="4"/>
    </w:pPr>
    <w:rPr>
      <w:b/>
      <w:kern w:val="1"/>
    </w:rPr>
  </w:style>
  <w:style w:type="paragraph" w:styleId="Heading6">
    <w:name w:val="heading 6"/>
    <w:basedOn w:val="Normal"/>
    <w:next w:val="Normal"/>
    <w:qFormat/>
    <w:pPr>
      <w:numPr>
        <w:ilvl w:val="5"/>
        <w:numId w:val="1"/>
      </w:numPr>
      <w:spacing w:before="240" w:after="60"/>
      <w:outlineLvl w:val="5"/>
    </w:pPr>
    <w:rPr>
      <w:i/>
      <w:kern w:val="1"/>
      <w:sz w:val="18"/>
    </w:rPr>
  </w:style>
  <w:style w:type="paragraph" w:styleId="Heading7">
    <w:name w:val="heading 7"/>
    <w:basedOn w:val="Normal"/>
    <w:next w:val="Normal"/>
    <w:qFormat/>
    <w:pPr>
      <w:numPr>
        <w:ilvl w:val="6"/>
        <w:numId w:val="1"/>
      </w:numPr>
      <w:spacing w:before="240" w:after="60"/>
      <w:outlineLvl w:val="6"/>
    </w:pPr>
    <w:rPr>
      <w:kern w:val="1"/>
      <w:sz w:val="18"/>
    </w:rPr>
  </w:style>
  <w:style w:type="paragraph" w:styleId="Heading8">
    <w:name w:val="heading 8"/>
    <w:basedOn w:val="Normal"/>
    <w:next w:val="Normal"/>
    <w:qFormat/>
    <w:pPr>
      <w:numPr>
        <w:ilvl w:val="7"/>
        <w:numId w:val="1"/>
      </w:numPr>
      <w:spacing w:before="240" w:after="60"/>
      <w:outlineLvl w:val="7"/>
    </w:pPr>
    <w:rPr>
      <w:i/>
      <w:kern w:val="1"/>
      <w:sz w:val="18"/>
    </w:rPr>
  </w:style>
  <w:style w:type="paragraph" w:styleId="Heading9">
    <w:name w:val="heading 9"/>
    <w:basedOn w:val="Normal"/>
    <w:next w:val="Normal"/>
    <w:qFormat/>
    <w:pPr>
      <w:numPr>
        <w:ilvl w:val="8"/>
        <w:numId w:val="1"/>
      </w:numPr>
      <w:spacing w:before="240" w:after="60"/>
      <w:outlineLvl w:val="8"/>
    </w:pPr>
    <w:rPr>
      <w:rFonts w:ascii="Arial" w:hAnsi="Arial" w:cs="Arial"/>
      <w:b/>
      <w:i/>
      <w:kern w:val="1"/>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2z0">
    <w:name w:val="WW8Num2z0"/>
  </w:style>
  <w:style w:type="character" w:customStyle="1" w:styleId="WW8Num3z0">
    <w:name w:val="WW8Num3z0"/>
  </w:style>
  <w:style w:type="character" w:customStyle="1" w:styleId="WW8Num4z0">
    <w:name w:val="WW8Num4z0"/>
  </w:style>
  <w:style w:type="character" w:customStyle="1" w:styleId="WW8Num5z0">
    <w:name w:val="WW8Num5z0"/>
    <w:rPr>
      <w:rFonts w:ascii="Symbol" w:hAnsi="Symbol" w:cs="Symbol" w:hint="default"/>
    </w:rPr>
  </w:style>
  <w:style w:type="character" w:customStyle="1" w:styleId="WW8Num6z0">
    <w:name w:val="WW8Num6z0"/>
    <w:rPr>
      <w:rFonts w:ascii="Symbol" w:hAnsi="Symbol" w:cs="Symbol" w:hint="default"/>
    </w:rPr>
  </w:style>
  <w:style w:type="character" w:customStyle="1" w:styleId="WW8Num7z0">
    <w:name w:val="WW8Num7z0"/>
    <w:rPr>
      <w:rFonts w:ascii="Symbol" w:hAnsi="Symbol" w:cs="Symbol" w:hint="default"/>
    </w:rPr>
  </w:style>
  <w:style w:type="character" w:customStyle="1" w:styleId="WW8Num8z0">
    <w:name w:val="WW8Num8z0"/>
    <w:rPr>
      <w:rFonts w:ascii="Symbol" w:hAnsi="Symbol" w:cs="Symbol" w:hint="default"/>
    </w:rPr>
  </w:style>
  <w:style w:type="character" w:customStyle="1" w:styleId="WW8Num9z0">
    <w:name w:val="WW8Num9z0"/>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Symbol" w:hAnsi="Symbol" w:cs="Symbol" w:hint="default"/>
    </w:rPr>
  </w:style>
  <w:style w:type="character" w:customStyle="1" w:styleId="WW8Num14z0">
    <w:name w:val="WW8Num14z0"/>
    <w:rPr>
      <w:rFonts w:hint="default"/>
    </w:rPr>
  </w:style>
  <w:style w:type="character" w:customStyle="1" w:styleId="WW8Num14z1">
    <w:name w:val="WW8Num14z1"/>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ascii="Times New Roman" w:hAnsi="Times New Roman" w:cs="Times New Roman" w:hint="default"/>
      <w:b w:val="0"/>
      <w:i w:val="0"/>
      <w:color w:val="000000"/>
    </w:rPr>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hint="default"/>
    </w:rPr>
  </w:style>
  <w:style w:type="character" w:customStyle="1" w:styleId="WW8Num21z0">
    <w:name w:val="WW8Num21z0"/>
    <w:rPr>
      <w:rFonts w:hint="default"/>
    </w:rPr>
  </w:style>
  <w:style w:type="character" w:customStyle="1" w:styleId="WW8Num22z0">
    <w:name w:val="WW8Num22z0"/>
    <w:rPr>
      <w:rFonts w:ascii="Symbol" w:hAnsi="Symbol" w:cs="Symbol" w:hint="default"/>
      <w:sz w:val="22"/>
    </w:rPr>
  </w:style>
  <w:style w:type="character" w:customStyle="1" w:styleId="WW8Num23z0">
    <w:name w:val="WW8Num23z0"/>
    <w:rPr>
      <w:rFonts w:ascii="Symbol" w:hAnsi="Symbol" w:cs="Times New Roman" w:hint="default"/>
    </w:rPr>
  </w:style>
  <w:style w:type="character" w:customStyle="1" w:styleId="WW8Num23z1">
    <w:name w:val="WW8Num23z1"/>
    <w:rPr>
      <w:rFonts w:ascii="Times New Roman" w:eastAsia="Times New Roman" w:hAnsi="Times New Roman" w:cs="Times New Roman" w:hint="default"/>
    </w:rPr>
  </w:style>
  <w:style w:type="character" w:customStyle="1" w:styleId="WW8Num23z2">
    <w:name w:val="WW8Num23z2"/>
    <w:rPr>
      <w:rFonts w:ascii="Wingdings" w:hAnsi="Wingdings" w:cs="Times New Roman" w:hint="default"/>
    </w:rPr>
  </w:style>
  <w:style w:type="character" w:customStyle="1" w:styleId="WW8Num23z4">
    <w:name w:val="WW8Num23z4"/>
    <w:rPr>
      <w:rFonts w:ascii="Courier New" w:hAnsi="Courier New" w:cs="Courier New" w:hint="default"/>
    </w:rPr>
  </w:style>
  <w:style w:type="character" w:customStyle="1" w:styleId="WW8Num24z0">
    <w:name w:val="WW8Num24z0"/>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Symbol" w:hAnsi="Symbol" w:cs="Symbol" w:hint="default"/>
    </w:rPr>
  </w:style>
  <w:style w:type="character" w:customStyle="1" w:styleId="WW8Num26z1">
    <w:name w:val="WW8Num26z1"/>
    <w:rPr>
      <w:rFonts w:ascii="Courier New" w:hAnsi="Courier New" w:cs="Courier New" w:hint="default"/>
    </w:rPr>
  </w:style>
  <w:style w:type="character" w:customStyle="1" w:styleId="WW8Num26z2">
    <w:name w:val="WW8Num26z2"/>
    <w:rPr>
      <w:rFonts w:ascii="Wingdings" w:hAnsi="Wingdings" w:cs="Wingdings" w:hint="default"/>
    </w:rPr>
  </w:style>
  <w:style w:type="character" w:styleId="DefaultParagraphFont0">
    <w:name w:val="Default Paragraph Font"/>
  </w:style>
  <w:style w:type="character" w:styleId="Hyperlink">
    <w:name w:val="Hyperlink"/>
    <w:uiPriority w:val="99"/>
    <w:rPr>
      <w:color w:val="0000FF"/>
      <w:u w:val="single"/>
    </w:rPr>
  </w:style>
  <w:style w:type="character" w:styleId="PageNumber">
    <w:name w:val="page number"/>
    <w:rPr>
      <w:rFonts w:ascii="Times New Roman" w:hAnsi="Times New Roman" w:cs="Times New Roman"/>
      <w:b/>
      <w:sz w:val="20"/>
    </w:rPr>
  </w:style>
  <w:style w:type="character" w:styleId="FollowedHyperlink">
    <w:name w:val="FollowedHyperlink"/>
    <w:rPr>
      <w:color w:val="800080"/>
      <w:u w:val="single"/>
    </w:rPr>
  </w:style>
  <w:style w:type="character" w:styleId="HTMLCode">
    <w:name w:val="HTML Code"/>
    <w:rPr>
      <w:rFonts w:ascii="Courier New" w:hAnsi="Courier New" w:cs="Courier New"/>
      <w:sz w:val="16"/>
      <w:szCs w:val="20"/>
    </w:rPr>
  </w:style>
  <w:style w:type="character" w:styleId="HTMLKeyboard">
    <w:name w:val="HTML Keyboard"/>
    <w:rPr>
      <w:rFonts w:ascii="Courier New" w:hAnsi="Courier New" w:cs="Courier New"/>
      <w:sz w:val="18"/>
      <w:szCs w:val="20"/>
    </w:rPr>
  </w:style>
  <w:style w:type="character" w:styleId="HTMLTypewriter">
    <w:name w:val="HTML Typewriter"/>
    <w:rPr>
      <w:rFonts w:ascii="Courier New" w:hAnsi="Courier New" w:cs="Courier New"/>
      <w:sz w:val="18"/>
      <w:szCs w:val="20"/>
    </w:rPr>
  </w:style>
  <w:style w:type="character" w:customStyle="1" w:styleId="5yl5">
    <w:name w:val="_5yl5"/>
    <w:basedOn w:val="DefaultParagraphFont0"/>
  </w:style>
  <w:style w:type="paragraph" w:customStyle="1" w:styleId="Naslov1">
    <w:name w:val="Naslov1"/>
    <w:basedOn w:val="Normal"/>
    <w:next w:val="BodyText"/>
    <w:pPr>
      <w:keepNext/>
      <w:spacing w:before="240" w:after="120"/>
    </w:pPr>
    <w:rPr>
      <w:rFonts w:ascii="Arial" w:eastAsia="SimSun" w:hAnsi="Arial" w:cs="Lucida Sans"/>
      <w:sz w:val="28"/>
      <w:szCs w:val="28"/>
    </w:rPr>
  </w:style>
  <w:style w:type="paragraph" w:styleId="BodyText">
    <w:name w:val="Body Text"/>
    <w:basedOn w:val="Normal"/>
    <w:link w:val="BodyTextChar"/>
    <w:rPr>
      <w:sz w:val="18"/>
    </w:rPr>
  </w:style>
  <w:style w:type="paragraph" w:styleId="List">
    <w:name w:val="List"/>
    <w:aliases w:val="(X1)"/>
    <w:basedOn w:val="Normal"/>
    <w:pPr>
      <w:numPr>
        <w:numId w:val="6"/>
      </w:numPr>
      <w:ind w:left="360" w:firstLine="0"/>
    </w:pPr>
  </w:style>
  <w:style w:type="paragraph" w:customStyle="1" w:styleId="Napis1">
    <w:name w:val="Napis1"/>
    <w:basedOn w:val="Normal"/>
    <w:pPr>
      <w:suppressLineNumbers/>
      <w:spacing w:before="120" w:after="120"/>
    </w:pPr>
    <w:rPr>
      <w:rFonts w:cs="Lucida Sans"/>
      <w:i/>
      <w:iCs/>
      <w:szCs w:val="24"/>
    </w:rPr>
  </w:style>
  <w:style w:type="paragraph" w:customStyle="1" w:styleId="Kazalo">
    <w:name w:val="Kazalo"/>
    <w:basedOn w:val="Normal"/>
    <w:pPr>
      <w:suppressLineNumbers/>
    </w:pPr>
    <w:rPr>
      <w:rFonts w:cs="Lucida Sans"/>
    </w:rPr>
  </w:style>
  <w:style w:type="paragraph" w:customStyle="1" w:styleId="ParagraphX">
    <w:name w:val="Paragraph (X)"/>
    <w:basedOn w:val="Normal"/>
    <w:pPr>
      <w:numPr>
        <w:numId w:val="8"/>
      </w:numPr>
      <w:spacing w:before="120" w:after="60"/>
      <w:ind w:left="720" w:right="60" w:firstLine="0"/>
      <w:jc w:val="both"/>
    </w:pPr>
    <w:rPr>
      <w:kern w:val="1"/>
    </w:rPr>
  </w:style>
  <w:style w:type="paragraph" w:customStyle="1" w:styleId="ListBulletedX">
    <w:name w:val="List Bulleted (X)"/>
    <w:basedOn w:val="List"/>
    <w:pPr>
      <w:numPr>
        <w:numId w:val="8"/>
      </w:numPr>
      <w:tabs>
        <w:tab w:val="left" w:pos="360"/>
      </w:tabs>
      <w:spacing w:after="60"/>
      <w:ind w:left="360" w:right="1008" w:firstLine="0"/>
    </w:pPr>
    <w:rPr>
      <w:kern w:val="1"/>
    </w:rPr>
  </w:style>
  <w:style w:type="paragraph" w:customStyle="1" w:styleId="ListNumberedX">
    <w:name w:val="List Numbered (X)"/>
    <w:basedOn w:val="Normal"/>
    <w:pPr>
      <w:numPr>
        <w:numId w:val="6"/>
      </w:numPr>
      <w:spacing w:before="60" w:after="60"/>
      <w:ind w:left="0" w:right="1080" w:firstLine="0"/>
    </w:pPr>
    <w:rPr>
      <w:kern w:val="1"/>
    </w:rPr>
  </w:style>
  <w:style w:type="paragraph" w:customStyle="1" w:styleId="TableText">
    <w:name w:val="Table Text"/>
    <w:basedOn w:val="Normal"/>
    <w:pPr>
      <w:spacing w:before="120" w:after="60"/>
    </w:pPr>
    <w:rPr>
      <w:kern w:val="1"/>
    </w:rPr>
  </w:style>
  <w:style w:type="paragraph" w:customStyle="1" w:styleId="TableBulletedList">
    <w:name w:val="Table Bulleted List"/>
    <w:basedOn w:val="TableText"/>
    <w:pPr>
      <w:numPr>
        <w:numId w:val="9"/>
      </w:numPr>
      <w:spacing w:before="60"/>
    </w:pPr>
  </w:style>
  <w:style w:type="paragraph" w:customStyle="1" w:styleId="ListNumbered">
    <w:name w:val="List Numbered"/>
    <w:basedOn w:val="Normal"/>
    <w:pPr>
      <w:numPr>
        <w:numId w:val="7"/>
      </w:numPr>
      <w:spacing w:before="60" w:after="60"/>
      <w:ind w:left="0" w:right="1080" w:firstLine="0"/>
    </w:pPr>
    <w:rPr>
      <w:kern w:val="1"/>
      <w:sz w:val="22"/>
    </w:rPr>
  </w:style>
  <w:style w:type="paragraph" w:styleId="ListBullet4">
    <w:name w:val="List Bullet 4"/>
    <w:basedOn w:val="Normal"/>
    <w:pPr>
      <w:numPr>
        <w:numId w:val="3"/>
      </w:numPr>
      <w:spacing w:after="120"/>
    </w:pPr>
  </w:style>
  <w:style w:type="paragraph" w:styleId="ListBullet5">
    <w:name w:val="List Bullet 5"/>
    <w:basedOn w:val="Normal"/>
    <w:pPr>
      <w:numPr>
        <w:numId w:val="2"/>
      </w:numPr>
    </w:pPr>
    <w:rPr>
      <w:sz w:val="18"/>
    </w:rPr>
  </w:style>
  <w:style w:type="paragraph" w:customStyle="1" w:styleId="leadbullet">
    <w:name w:val="lead bullet"/>
    <w:basedOn w:val="Normal"/>
    <w:pPr>
      <w:numPr>
        <w:numId w:val="5"/>
      </w:numPr>
      <w:spacing w:before="40" w:after="120"/>
      <w:ind w:left="720" w:firstLine="0"/>
    </w:pPr>
    <w:rPr>
      <w:rFonts w:ascii="Helvetica 45 Light" w:hAnsi="Helvetica 45 Light" w:cs="Helvetica 45 Light"/>
    </w:rPr>
  </w:style>
  <w:style w:type="paragraph" w:styleId="ListBullet3">
    <w:name w:val="List Bullet 3"/>
    <w:basedOn w:val="Normal"/>
    <w:pPr>
      <w:numPr>
        <w:numId w:val="4"/>
      </w:numPr>
      <w:tabs>
        <w:tab w:val="left" w:pos="1440"/>
        <w:tab w:val="left" w:pos="2880"/>
      </w:tabs>
    </w:pPr>
  </w:style>
  <w:style w:type="paragraph" w:customStyle="1" w:styleId="Heading3NoIndent">
    <w:name w:val="Heading 3 No Indent"/>
    <w:basedOn w:val="Heading3"/>
    <w:pPr>
      <w:numPr>
        <w:ilvl w:val="0"/>
        <w:numId w:val="0"/>
      </w:numPr>
      <w:tabs>
        <w:tab w:val="left" w:pos="1152"/>
      </w:tabs>
    </w:pPr>
    <w:rPr>
      <w:rFonts w:cs="Times New Roman"/>
    </w:rPr>
  </w:style>
  <w:style w:type="paragraph" w:styleId="ListBullet">
    <w:name w:val="List Bullet"/>
    <w:basedOn w:val="Normal"/>
    <w:pPr>
      <w:numPr>
        <w:numId w:val="10"/>
      </w:numPr>
    </w:pPr>
  </w:style>
  <w:style w:type="paragraph" w:customStyle="1" w:styleId="SpecHeading1">
    <w:name w:val="Spec Heading 1"/>
    <w:basedOn w:val="Heading1"/>
    <w:next w:val="Normal"/>
    <w:pPr>
      <w:numPr>
        <w:numId w:val="0"/>
      </w:numPr>
    </w:pPr>
    <w:rPr>
      <w:sz w:val="28"/>
    </w:rPr>
  </w:style>
  <w:style w:type="paragraph" w:customStyle="1" w:styleId="SpecHeading2">
    <w:name w:val="Spec Heading 2"/>
    <w:basedOn w:val="SpecHeading1"/>
    <w:next w:val="Paragraph"/>
    <w:pPr>
      <w:pageBreakBefore w:val="0"/>
      <w:spacing w:before="240" w:after="120"/>
    </w:pPr>
    <w:rPr>
      <w:kern w:val="1"/>
      <w:sz w:val="24"/>
    </w:rPr>
  </w:style>
  <w:style w:type="paragraph" w:customStyle="1" w:styleId="Paragraph">
    <w:name w:val="Paragraph"/>
    <w:basedOn w:val="Normal"/>
    <w:pPr>
      <w:spacing w:before="60" w:after="60"/>
      <w:ind w:left="720"/>
      <w:jc w:val="both"/>
    </w:pPr>
    <w:rPr>
      <w:rFonts w:cs="Arial"/>
      <w:kern w:val="1"/>
    </w:rPr>
  </w:style>
  <w:style w:type="paragraph" w:customStyle="1" w:styleId="BdyTxtlvl1">
    <w:name w:val="Bdy_Txt_lvl_1"/>
    <w:basedOn w:val="Normal"/>
    <w:pPr>
      <w:widowControl w:val="0"/>
      <w:spacing w:after="120"/>
      <w:ind w:left="360"/>
    </w:pPr>
    <w:rPr>
      <w:sz w:val="18"/>
    </w:rPr>
  </w:style>
  <w:style w:type="paragraph" w:customStyle="1" w:styleId="TOC4">
    <w:name w:val="TOC4"/>
    <w:basedOn w:val="BdyTxtlvl1"/>
  </w:style>
  <w:style w:type="paragraph" w:styleId="TOC1">
    <w:name w:val="toc 1"/>
    <w:basedOn w:val="Normal"/>
    <w:next w:val="Normal"/>
    <w:uiPriority w:val="39"/>
    <w:pPr>
      <w:spacing w:before="120" w:after="0"/>
    </w:pPr>
    <w:rPr>
      <w:rFonts w:ascii="Cambria" w:hAnsi="Cambria"/>
      <w:b/>
      <w:caps/>
    </w:rPr>
  </w:style>
  <w:style w:type="paragraph" w:styleId="TOC2">
    <w:name w:val="toc 2"/>
    <w:basedOn w:val="Normal"/>
    <w:next w:val="Normal"/>
    <w:uiPriority w:val="39"/>
    <w:pPr>
      <w:spacing w:after="0"/>
      <w:ind w:left="220"/>
    </w:pPr>
    <w:rPr>
      <w:rFonts w:ascii="Cambria" w:hAnsi="Cambria"/>
      <w:smallCaps/>
    </w:rPr>
  </w:style>
  <w:style w:type="paragraph" w:styleId="TOC3">
    <w:name w:val="toc 3"/>
    <w:basedOn w:val="Normal"/>
    <w:next w:val="Normal"/>
    <w:uiPriority w:val="39"/>
    <w:pPr>
      <w:spacing w:after="0"/>
      <w:ind w:left="440"/>
    </w:pPr>
    <w:rPr>
      <w:rFonts w:ascii="Cambria" w:hAnsi="Cambria"/>
      <w:i/>
    </w:rPr>
  </w:style>
  <w:style w:type="paragraph" w:styleId="TOC5">
    <w:name w:val="toc 5"/>
    <w:basedOn w:val="Normal"/>
    <w:next w:val="Normal"/>
    <w:pPr>
      <w:spacing w:after="0"/>
      <w:ind w:left="880"/>
    </w:pPr>
    <w:rPr>
      <w:rFonts w:ascii="Cambria" w:hAnsi="Cambria"/>
      <w:sz w:val="18"/>
      <w:szCs w:val="18"/>
    </w:rPr>
  </w:style>
  <w:style w:type="paragraph" w:styleId="TOC40">
    <w:name w:val="toc 4"/>
    <w:basedOn w:val="Normal"/>
    <w:next w:val="Normal"/>
    <w:uiPriority w:val="39"/>
    <w:pPr>
      <w:spacing w:after="0"/>
      <w:ind w:left="660"/>
    </w:pPr>
    <w:rPr>
      <w:rFonts w:ascii="Cambria" w:hAnsi="Cambria"/>
      <w:sz w:val="18"/>
      <w:szCs w:val="18"/>
    </w:rPr>
  </w:style>
  <w:style w:type="paragraph" w:styleId="TOC6">
    <w:name w:val="toc 6"/>
    <w:basedOn w:val="Normal"/>
    <w:next w:val="Normal"/>
    <w:pPr>
      <w:spacing w:after="0"/>
      <w:ind w:left="1100"/>
    </w:pPr>
    <w:rPr>
      <w:rFonts w:ascii="Cambria" w:hAnsi="Cambria"/>
      <w:sz w:val="18"/>
      <w:szCs w:val="18"/>
    </w:rPr>
  </w:style>
  <w:style w:type="paragraph" w:styleId="TOC7">
    <w:name w:val="toc 7"/>
    <w:basedOn w:val="Normal"/>
    <w:next w:val="Normal"/>
    <w:pPr>
      <w:spacing w:after="0"/>
      <w:ind w:left="1320"/>
    </w:pPr>
    <w:rPr>
      <w:rFonts w:ascii="Cambria" w:hAnsi="Cambria"/>
      <w:sz w:val="18"/>
      <w:szCs w:val="18"/>
    </w:rPr>
  </w:style>
  <w:style w:type="paragraph" w:styleId="TOC8">
    <w:name w:val="toc 8"/>
    <w:basedOn w:val="Normal"/>
    <w:next w:val="Normal"/>
    <w:pPr>
      <w:spacing w:after="0"/>
      <w:ind w:left="1540"/>
    </w:pPr>
    <w:rPr>
      <w:rFonts w:ascii="Cambria" w:hAnsi="Cambria"/>
      <w:sz w:val="18"/>
      <w:szCs w:val="18"/>
    </w:rPr>
  </w:style>
  <w:style w:type="paragraph" w:styleId="TOC9">
    <w:name w:val="toc 9"/>
    <w:basedOn w:val="Normal"/>
    <w:next w:val="Normal"/>
    <w:pPr>
      <w:spacing w:after="0"/>
      <w:ind w:left="1760"/>
    </w:pPr>
    <w:rPr>
      <w:rFonts w:ascii="Cambria" w:hAnsi="Cambria"/>
      <w:sz w:val="18"/>
      <w:szCs w:val="18"/>
    </w:rPr>
  </w:style>
  <w:style w:type="paragraph" w:customStyle="1" w:styleId="ListBulleted">
    <w:name w:val="List Bulleted"/>
    <w:basedOn w:val="List"/>
    <w:pPr>
      <w:tabs>
        <w:tab w:val="left" w:pos="720"/>
      </w:tabs>
      <w:spacing w:before="60" w:after="60"/>
      <w:ind w:left="720" w:right="1008" w:hanging="432"/>
    </w:pPr>
    <w:rPr>
      <w:kern w:val="1"/>
    </w:rPr>
  </w:style>
  <w:style w:type="paragraph" w:customStyle="1" w:styleId="ListIndented">
    <w:name w:val="List Indented"/>
    <w:basedOn w:val="Normal"/>
    <w:pPr>
      <w:spacing w:before="60" w:after="60"/>
      <w:ind w:left="1440" w:right="720"/>
    </w:pPr>
    <w:rPr>
      <w:kern w:val="1"/>
      <w:sz w:val="22"/>
    </w:rPr>
  </w:style>
  <w:style w:type="paragraph" w:customStyle="1" w:styleId="TableHeading">
    <w:name w:val="Table Heading"/>
    <w:basedOn w:val="Normal"/>
    <w:pPr>
      <w:spacing w:before="120" w:after="120"/>
    </w:pPr>
    <w:rPr>
      <w:b/>
      <w:kern w:val="1"/>
    </w:rPr>
  </w:style>
  <w:style w:type="paragraph" w:customStyle="1" w:styleId="ParagraphIndentedBold">
    <w:name w:val="Paragraph Indented Bold"/>
    <w:basedOn w:val="Paragraph"/>
    <w:pPr>
      <w:numPr>
        <w:numId w:val="9"/>
      </w:numPr>
      <w:spacing w:before="120"/>
      <w:ind w:left="720" w:right="720" w:firstLine="0"/>
      <w:jc w:val="left"/>
    </w:pPr>
    <w:rPr>
      <w:b/>
    </w:rPr>
  </w:style>
  <w:style w:type="paragraph" w:customStyle="1" w:styleId="ParagraphIndentedRegular">
    <w:name w:val="Paragraph Indented Regular"/>
    <w:basedOn w:val="ParagraphIndentedBold"/>
    <w:pPr>
      <w:numPr>
        <w:numId w:val="7"/>
      </w:numPr>
      <w:ind w:left="720" w:firstLine="0"/>
    </w:pPr>
    <w:rPr>
      <w:b w:val="0"/>
    </w:rPr>
  </w:style>
  <w:style w:type="paragraph" w:customStyle="1" w:styleId="BdyTxtlvl2">
    <w:name w:val="Bdy_Txt_lvl_2"/>
    <w:basedOn w:val="Normal"/>
    <w:pPr>
      <w:widowControl w:val="0"/>
      <w:numPr>
        <w:numId w:val="3"/>
      </w:numPr>
      <w:spacing w:before="60" w:after="40"/>
      <w:ind w:left="540" w:firstLine="0"/>
    </w:pPr>
    <w:rPr>
      <w:sz w:val="18"/>
    </w:rPr>
  </w:style>
  <w:style w:type="paragraph" w:customStyle="1" w:styleId="BdyTxtlvl3">
    <w:name w:val="Bdy_Txt_lvl_3"/>
    <w:basedOn w:val="BdyTxtlvl2"/>
    <w:pPr>
      <w:ind w:left="720"/>
    </w:pPr>
  </w:style>
  <w:style w:type="paragraph" w:customStyle="1" w:styleId="font6">
    <w:name w:val="font6"/>
    <w:basedOn w:val="Normal"/>
    <w:pPr>
      <w:numPr>
        <w:numId w:val="2"/>
      </w:numPr>
      <w:spacing w:before="100"/>
      <w:ind w:left="0" w:firstLine="0"/>
    </w:pPr>
    <w:rPr>
      <w:rFonts w:eastAsia="Arial Unicode MS" w:cs="Arial"/>
      <w:sz w:val="18"/>
    </w:rPr>
  </w:style>
  <w:style w:type="paragraph" w:customStyle="1" w:styleId="Titlepgsubtitle">
    <w:name w:val="Title_pg_subtitle"/>
    <w:basedOn w:val="Normal"/>
    <w:pPr>
      <w:widowControl w:val="0"/>
    </w:pPr>
  </w:style>
  <w:style w:type="paragraph" w:styleId="Footer">
    <w:name w:val="footer"/>
    <w:basedOn w:val="Normal"/>
    <w:link w:val="FooterChar"/>
    <w:uiPriority w:val="99"/>
    <w:pPr>
      <w:pBdr>
        <w:top w:val="single" w:sz="4" w:space="1" w:color="000000"/>
      </w:pBdr>
      <w:tabs>
        <w:tab w:val="center" w:pos="5040"/>
        <w:tab w:val="left" w:pos="8820"/>
      </w:tabs>
      <w:jc w:val="center"/>
    </w:pPr>
    <w:rPr>
      <w:kern w:val="1"/>
      <w:sz w:val="16"/>
    </w:rPr>
  </w:style>
  <w:style w:type="paragraph" w:customStyle="1" w:styleId="SubHeading">
    <w:name w:val="Sub Heading"/>
    <w:basedOn w:val="Paragraph"/>
    <w:pPr>
      <w:keepNext/>
      <w:spacing w:before="180"/>
    </w:pPr>
    <w:rPr>
      <w:b/>
    </w:rPr>
  </w:style>
  <w:style w:type="paragraph" w:customStyle="1" w:styleId="ParagraphFirst">
    <w:name w:val="Paragraph First"/>
    <w:basedOn w:val="Normal"/>
    <w:next w:val="ParagraphSecond"/>
    <w:pPr>
      <w:spacing w:before="240" w:after="120"/>
      <w:ind w:left="720" w:right="720"/>
    </w:pPr>
    <w:rPr>
      <w:kern w:val="1"/>
    </w:rPr>
  </w:style>
  <w:style w:type="paragraph" w:customStyle="1" w:styleId="ParagraphSecond">
    <w:name w:val="Paragraph Second+"/>
    <w:basedOn w:val="ParagraphFirst"/>
    <w:pPr>
      <w:spacing w:before="120" w:after="60"/>
    </w:pPr>
  </w:style>
  <w:style w:type="paragraph" w:styleId="Header">
    <w:name w:val="header"/>
    <w:basedOn w:val="Normal"/>
    <w:link w:val="HeaderChar"/>
    <w:uiPriority w:val="99"/>
    <w:pPr>
      <w:pBdr>
        <w:bottom w:val="single" w:sz="4" w:space="1" w:color="000000"/>
      </w:pBdr>
      <w:tabs>
        <w:tab w:val="center" w:pos="-2880"/>
        <w:tab w:val="right" w:pos="9360"/>
      </w:tabs>
    </w:pPr>
    <w:rPr>
      <w:b/>
      <w:kern w:val="1"/>
    </w:rPr>
  </w:style>
  <w:style w:type="paragraph" w:styleId="NormalWeb">
    <w:name w:val="Normal (Web)"/>
    <w:basedOn w:val="Normal"/>
    <w:uiPriority w:val="99"/>
    <w:rPr>
      <w:szCs w:val="24"/>
    </w:rPr>
  </w:style>
  <w:style w:type="paragraph" w:styleId="BodyText2">
    <w:name w:val="Body Text 2"/>
    <w:basedOn w:val="Normal"/>
    <w:pPr>
      <w:spacing w:after="120" w:line="480" w:lineRule="auto"/>
    </w:pPr>
  </w:style>
  <w:style w:type="paragraph" w:styleId="Caption">
    <w:name w:val="caption"/>
    <w:basedOn w:val="Normal"/>
    <w:next w:val="Normal"/>
    <w:qFormat/>
    <w:pPr>
      <w:spacing w:before="120" w:after="120"/>
    </w:pPr>
    <w:rPr>
      <w:b/>
      <w:bCs/>
      <w:sz w:val="18"/>
    </w:rPr>
  </w:style>
  <w:style w:type="paragraph" w:styleId="CommentText">
    <w:name w:val="annotation text"/>
    <w:basedOn w:val="Normal"/>
    <w:link w:val="CommentTextChar1"/>
    <w:uiPriority w:val="99"/>
    <w:rPr>
      <w:sz w:val="18"/>
    </w:rPr>
  </w:style>
  <w:style w:type="paragraph" w:styleId="EndnoteText">
    <w:name w:val="endnote text"/>
    <w:basedOn w:val="Normal"/>
    <w:rPr>
      <w:sz w:val="18"/>
    </w:rPr>
  </w:style>
  <w:style w:type="paragraph" w:styleId="EnvelopeAddress">
    <w:name w:val="envelope address"/>
    <w:basedOn w:val="Normal"/>
    <w:pPr>
      <w:ind w:left="2880"/>
    </w:pPr>
    <w:rPr>
      <w:rFonts w:cs="Arial"/>
      <w:sz w:val="18"/>
      <w:szCs w:val="24"/>
    </w:rPr>
  </w:style>
  <w:style w:type="paragraph" w:styleId="EnvelopeReturn">
    <w:name w:val="envelope return"/>
    <w:basedOn w:val="Normal"/>
    <w:rPr>
      <w:rFonts w:cs="Arial"/>
      <w:sz w:val="18"/>
    </w:rPr>
  </w:style>
  <w:style w:type="paragraph" w:styleId="FootnoteText">
    <w:name w:val="footnote text"/>
    <w:basedOn w:val="Normal"/>
    <w:link w:val="FootnoteTextChar"/>
    <w:rPr>
      <w:sz w:val="18"/>
    </w:rPr>
  </w:style>
  <w:style w:type="paragraph" w:styleId="HTMLPreformatted">
    <w:name w:val="HTML Preformatted"/>
    <w:basedOn w:val="Normal"/>
    <w:rPr>
      <w:rFonts w:ascii="Courier New" w:hAnsi="Courier New" w:cs="Courier New"/>
      <w:sz w:val="18"/>
    </w:r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suppressAutoHyphens/>
    </w:pPr>
    <w:rPr>
      <w:rFonts w:ascii="Courier New" w:hAnsi="Courier New" w:cs="Courier New"/>
      <w:sz w:val="16"/>
      <w:lang w:eastAsia="ar-SA"/>
    </w:rPr>
  </w:style>
  <w:style w:type="paragraph" w:styleId="MessageHeader">
    <w:name w:val="Message Header"/>
    <w:basedOn w:val="Normal"/>
    <w:pPr>
      <w:pBdr>
        <w:top w:val="single" w:sz="4" w:space="1" w:color="000000"/>
        <w:left w:val="single" w:sz="4" w:space="1" w:color="000000"/>
        <w:bottom w:val="single" w:sz="4" w:space="1" w:color="000000"/>
        <w:right w:val="single" w:sz="4" w:space="1" w:color="000000"/>
      </w:pBdr>
      <w:shd w:val="clear" w:color="auto" w:fill="CCCCCC"/>
      <w:ind w:left="1080" w:hanging="1080"/>
    </w:pPr>
    <w:rPr>
      <w:rFonts w:cs="Arial"/>
      <w:szCs w:val="24"/>
    </w:rPr>
  </w:style>
  <w:style w:type="paragraph" w:styleId="PlainText">
    <w:name w:val="Plain Text"/>
    <w:basedOn w:val="Normal"/>
    <w:link w:val="PlainTextChar"/>
    <w:rPr>
      <w:rFonts w:ascii="Courier New" w:hAnsi="Courier New" w:cs="Courier New"/>
    </w:rPr>
  </w:style>
  <w:style w:type="paragraph" w:styleId="Subtitle">
    <w:name w:val="Subtitle"/>
    <w:basedOn w:val="Normal"/>
    <w:next w:val="BodyText"/>
    <w:link w:val="SubtitleChar"/>
    <w:qFormat/>
    <w:pPr>
      <w:spacing w:after="60"/>
      <w:jc w:val="center"/>
    </w:pPr>
    <w:rPr>
      <w:rFonts w:cs="Arial"/>
      <w:szCs w:val="24"/>
    </w:rPr>
  </w:style>
  <w:style w:type="paragraph" w:styleId="Title">
    <w:name w:val="Title"/>
    <w:basedOn w:val="Normal"/>
    <w:next w:val="Subtitle"/>
    <w:qFormat/>
    <w:pPr>
      <w:spacing w:before="240" w:after="60"/>
      <w:jc w:val="center"/>
    </w:pPr>
    <w:rPr>
      <w:rFonts w:cs="Arial"/>
      <w:b/>
      <w:bCs/>
      <w:kern w:val="1"/>
      <w:szCs w:val="32"/>
    </w:rPr>
  </w:style>
  <w:style w:type="paragraph" w:styleId="TOAHeading">
    <w:name w:val="toa heading"/>
    <w:basedOn w:val="Normal"/>
    <w:next w:val="Normal"/>
    <w:pPr>
      <w:spacing w:before="120"/>
    </w:pPr>
    <w:rPr>
      <w:rFonts w:cs="Arial"/>
      <w:b/>
      <w:bCs/>
      <w:szCs w:val="24"/>
    </w:rPr>
  </w:style>
  <w:style w:type="paragraph" w:customStyle="1" w:styleId="Appendix1">
    <w:name w:val="Appendix 1"/>
    <w:basedOn w:val="Normal"/>
    <w:next w:val="Normal"/>
    <w:pPr>
      <w:keepNext/>
      <w:pageBreakBefore/>
      <w:tabs>
        <w:tab w:val="right" w:pos="-2900"/>
        <w:tab w:val="left" w:pos="700"/>
      </w:tabs>
      <w:spacing w:before="320"/>
    </w:pPr>
    <w:rPr>
      <w:b/>
      <w:kern w:val="1"/>
      <w:sz w:val="28"/>
    </w:rPr>
  </w:style>
  <w:style w:type="paragraph" w:customStyle="1" w:styleId="Appendix2">
    <w:name w:val="Appendix 2"/>
    <w:basedOn w:val="Normal"/>
    <w:next w:val="Normal"/>
    <w:pPr>
      <w:spacing w:before="240"/>
    </w:pPr>
    <w:rPr>
      <w:b/>
      <w:kern w:val="1"/>
    </w:rPr>
  </w:style>
  <w:style w:type="paragraph" w:customStyle="1" w:styleId="Appendix3">
    <w:name w:val="Appendix 3"/>
    <w:basedOn w:val="Normal"/>
    <w:next w:val="Normal"/>
    <w:pPr>
      <w:keepNext/>
      <w:spacing w:before="160"/>
    </w:pPr>
    <w:rPr>
      <w:b/>
      <w:kern w:val="1"/>
    </w:rPr>
  </w:style>
  <w:style w:type="paragraph" w:customStyle="1" w:styleId="Preface1">
    <w:name w:val="Preface 1"/>
    <w:basedOn w:val="Normal"/>
    <w:next w:val="Normal"/>
    <w:pPr>
      <w:keepNext/>
      <w:pageBreakBefore/>
      <w:tabs>
        <w:tab w:val="right" w:pos="-2900"/>
        <w:tab w:val="left" w:pos="700"/>
      </w:tabs>
      <w:spacing w:before="320"/>
    </w:pPr>
    <w:rPr>
      <w:b/>
      <w:sz w:val="28"/>
    </w:rPr>
  </w:style>
  <w:style w:type="paragraph" w:customStyle="1" w:styleId="Preface2">
    <w:name w:val="Preface 2"/>
    <w:basedOn w:val="Normal"/>
    <w:next w:val="Normal"/>
    <w:pPr>
      <w:keepNext/>
      <w:spacing w:before="240"/>
    </w:pPr>
    <w:rPr>
      <w:b/>
      <w:kern w:val="1"/>
    </w:rPr>
  </w:style>
  <w:style w:type="paragraph" w:customStyle="1" w:styleId="Preface3">
    <w:name w:val="Preface 3"/>
    <w:basedOn w:val="Normal"/>
    <w:next w:val="Normal"/>
    <w:pPr>
      <w:keepNext/>
      <w:spacing w:before="160"/>
    </w:pPr>
    <w:rPr>
      <w:b/>
      <w:kern w:val="1"/>
    </w:rPr>
  </w:style>
  <w:style w:type="paragraph" w:customStyle="1" w:styleId="TeloNovizvonpoezija">
    <w:name w:val="Telo Novi zvon poezija"/>
    <w:basedOn w:val="BodyText"/>
    <w:pPr>
      <w:spacing w:after="0" w:line="360" w:lineRule="exact"/>
    </w:pPr>
    <w:rPr>
      <w:rFonts w:ascii="Cambria" w:hAnsi="Cambria"/>
      <w:color w:val="000000"/>
      <w:sz w:val="24"/>
      <w:lang w:val="sl-SI"/>
    </w:rPr>
  </w:style>
  <w:style w:type="paragraph" w:customStyle="1" w:styleId="Naslov1Novizvon">
    <w:name w:val="Naslov 1 Novi zvon"/>
    <w:basedOn w:val="TeloNovizvonpoezija"/>
    <w:pPr>
      <w:ind w:right="518"/>
    </w:pPr>
    <w:rPr>
      <w:b/>
      <w:sz w:val="32"/>
    </w:rPr>
  </w:style>
  <w:style w:type="paragraph" w:customStyle="1" w:styleId="Naslov2avtorNovizvon">
    <w:name w:val="Naslov 2 (avtor) Novi zvon"/>
    <w:basedOn w:val="TeloNovizvonpoezija"/>
    <w:pPr>
      <w:spacing w:after="173"/>
    </w:pPr>
    <w:rPr>
      <w:b/>
      <w:sz w:val="28"/>
    </w:rPr>
  </w:style>
  <w:style w:type="paragraph" w:customStyle="1" w:styleId="Naslov3Novizvon">
    <w:name w:val="Naslov 3 Novi zvon"/>
    <w:basedOn w:val="Naslov2avtorNovizvon"/>
    <w:rPr>
      <w:sz w:val="24"/>
    </w:rPr>
  </w:style>
  <w:style w:type="paragraph" w:customStyle="1" w:styleId="TeloNovizvonproza">
    <w:name w:val="Telo Novi zvon proza"/>
    <w:basedOn w:val="TeloNovizvonpoezija"/>
    <w:pPr>
      <w:spacing w:after="173"/>
      <w:jc w:val="both"/>
    </w:pPr>
  </w:style>
  <w:style w:type="paragraph" w:customStyle="1" w:styleId="Naslovvsebine">
    <w:name w:val="Naslov vsebine"/>
    <w:basedOn w:val="Naslov1"/>
    <w:pPr>
      <w:suppressLineNumbers/>
    </w:pPr>
    <w:rPr>
      <w:b/>
      <w:bCs/>
      <w:sz w:val="32"/>
      <w:szCs w:val="32"/>
    </w:rPr>
  </w:style>
  <w:style w:type="paragraph" w:customStyle="1" w:styleId="BodyA">
    <w:name w:val="Body A"/>
    <w:rsid w:val="003D2E1C"/>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lang w:val="sl-SI" w:eastAsia="sl-SI"/>
    </w:rPr>
  </w:style>
  <w:style w:type="paragraph" w:styleId="LightGrid-Accent3">
    <w:name w:val="Light Grid Accent 3"/>
    <w:basedOn w:val="Normal"/>
    <w:uiPriority w:val="34"/>
    <w:qFormat/>
    <w:rsid w:val="005A26CA"/>
    <w:pPr>
      <w:suppressAutoHyphens w:val="0"/>
      <w:spacing w:after="160" w:line="259" w:lineRule="auto"/>
      <w:ind w:left="720"/>
      <w:contextualSpacing/>
    </w:pPr>
    <w:rPr>
      <w:rFonts w:ascii="Calibri" w:eastAsia="Calibri" w:hAnsi="Calibri" w:cs="Times New Roman"/>
      <w:lang w:val="sl-SI" w:eastAsia="en-US"/>
    </w:rPr>
  </w:style>
  <w:style w:type="character" w:customStyle="1" w:styleId="HeaderChar">
    <w:name w:val="Header Char"/>
    <w:link w:val="Header"/>
    <w:uiPriority w:val="99"/>
    <w:rsid w:val="005A26CA"/>
    <w:rPr>
      <w:rFonts w:ascii="Garamond" w:hAnsi="Garamond" w:cs="Garamond"/>
      <w:b/>
      <w:kern w:val="1"/>
      <w:sz w:val="22"/>
      <w:szCs w:val="22"/>
      <w:lang w:eastAsia="ar-SA"/>
    </w:rPr>
  </w:style>
  <w:style w:type="character" w:customStyle="1" w:styleId="FooterChar">
    <w:name w:val="Footer Char"/>
    <w:link w:val="Footer"/>
    <w:uiPriority w:val="99"/>
    <w:rsid w:val="005A26CA"/>
    <w:rPr>
      <w:rFonts w:ascii="Garamond" w:hAnsi="Garamond" w:cs="Garamond"/>
      <w:kern w:val="1"/>
      <w:sz w:val="16"/>
      <w:szCs w:val="22"/>
      <w:lang w:eastAsia="ar-SA"/>
    </w:rPr>
  </w:style>
  <w:style w:type="paragraph" w:styleId="BalloonText">
    <w:name w:val="Balloon Text"/>
    <w:basedOn w:val="Normal"/>
    <w:link w:val="BalloonTextChar"/>
    <w:uiPriority w:val="99"/>
    <w:semiHidden/>
    <w:unhideWhenUsed/>
    <w:rsid w:val="005A26CA"/>
    <w:pPr>
      <w:suppressAutoHyphens w:val="0"/>
      <w:spacing w:after="0"/>
    </w:pPr>
    <w:rPr>
      <w:rFonts w:ascii="Tahoma" w:eastAsia="Calibri" w:hAnsi="Tahoma" w:cs="Tahoma"/>
      <w:sz w:val="16"/>
      <w:szCs w:val="16"/>
      <w:lang w:val="sl-SI" w:eastAsia="en-US"/>
    </w:rPr>
  </w:style>
  <w:style w:type="character" w:customStyle="1" w:styleId="BalloonTextChar">
    <w:name w:val="Balloon Text Char"/>
    <w:link w:val="BalloonText"/>
    <w:uiPriority w:val="99"/>
    <w:semiHidden/>
    <w:rsid w:val="005A26CA"/>
    <w:rPr>
      <w:rFonts w:ascii="Tahoma" w:eastAsia="Calibri" w:hAnsi="Tahoma" w:cs="Tahoma"/>
      <w:sz w:val="16"/>
      <w:szCs w:val="16"/>
      <w:lang w:val="sl-SI"/>
    </w:rPr>
  </w:style>
  <w:style w:type="character" w:styleId="CommentReference">
    <w:name w:val="annotation reference"/>
    <w:uiPriority w:val="99"/>
    <w:semiHidden/>
    <w:unhideWhenUsed/>
    <w:rsid w:val="005A26CA"/>
    <w:rPr>
      <w:sz w:val="16"/>
      <w:szCs w:val="16"/>
    </w:rPr>
  </w:style>
  <w:style w:type="character" w:customStyle="1" w:styleId="CommentTextChar">
    <w:name w:val="Comment Text Char"/>
    <w:uiPriority w:val="99"/>
    <w:semiHidden/>
    <w:rsid w:val="005A26CA"/>
    <w:rPr>
      <w:sz w:val="20"/>
      <w:szCs w:val="20"/>
    </w:rPr>
  </w:style>
  <w:style w:type="paragraph" w:styleId="CommentSubject">
    <w:name w:val="annotation subject"/>
    <w:basedOn w:val="CommentText"/>
    <w:next w:val="CommentText"/>
    <w:link w:val="CommentSubjectChar"/>
    <w:uiPriority w:val="99"/>
    <w:semiHidden/>
    <w:unhideWhenUsed/>
    <w:rsid w:val="005A26CA"/>
    <w:pPr>
      <w:suppressAutoHyphens w:val="0"/>
      <w:spacing w:after="160"/>
    </w:pPr>
    <w:rPr>
      <w:rFonts w:ascii="Calibri" w:eastAsia="Calibri" w:hAnsi="Calibri" w:cs="Times New Roman"/>
      <w:b/>
      <w:bCs/>
      <w:sz w:val="20"/>
      <w:szCs w:val="20"/>
      <w:lang w:val="sl-SI" w:eastAsia="en-US"/>
    </w:rPr>
  </w:style>
  <w:style w:type="character" w:customStyle="1" w:styleId="CommentTextChar1">
    <w:name w:val="Comment Text Char1"/>
    <w:link w:val="CommentText"/>
    <w:uiPriority w:val="99"/>
    <w:rsid w:val="005A26CA"/>
    <w:rPr>
      <w:rFonts w:ascii="Garamond" w:hAnsi="Garamond" w:cs="Garamond"/>
      <w:sz w:val="18"/>
      <w:szCs w:val="22"/>
      <w:lang w:eastAsia="ar-SA"/>
    </w:rPr>
  </w:style>
  <w:style w:type="character" w:customStyle="1" w:styleId="CommentSubjectChar">
    <w:name w:val="Comment Subject Char"/>
    <w:link w:val="CommentSubject"/>
    <w:uiPriority w:val="99"/>
    <w:semiHidden/>
    <w:rsid w:val="005A26CA"/>
    <w:rPr>
      <w:rFonts w:ascii="Calibri" w:eastAsia="Calibri" w:hAnsi="Calibri" w:cs="Garamond"/>
      <w:b/>
      <w:bCs/>
      <w:sz w:val="18"/>
      <w:szCs w:val="22"/>
      <w:lang w:val="sl-SI" w:eastAsia="ar-SA"/>
    </w:rPr>
  </w:style>
  <w:style w:type="character" w:customStyle="1" w:styleId="textexposedshow">
    <w:name w:val="text_exposed_show"/>
    <w:rsid w:val="00780473"/>
  </w:style>
  <w:style w:type="character" w:customStyle="1" w:styleId="apple-converted-space">
    <w:name w:val="apple-converted-space"/>
    <w:rsid w:val="00780473"/>
  </w:style>
  <w:style w:type="paragraph" w:styleId="MediumGrid2-Accent1">
    <w:name w:val="Medium Grid 2 Accent 1"/>
    <w:uiPriority w:val="1"/>
    <w:qFormat/>
    <w:rsid w:val="00780473"/>
    <w:rPr>
      <w:rFonts w:ascii="Calibri" w:eastAsia="Calibri" w:hAnsi="Calibri"/>
      <w:sz w:val="22"/>
      <w:szCs w:val="22"/>
      <w:lang w:val="sl-SI" w:eastAsia="en-US"/>
    </w:rPr>
  </w:style>
  <w:style w:type="character" w:customStyle="1" w:styleId="SubtitleChar">
    <w:name w:val="Subtitle Char"/>
    <w:link w:val="Subtitle"/>
    <w:rsid w:val="005C4A50"/>
    <w:rPr>
      <w:rFonts w:ascii="Garamond" w:hAnsi="Garamond" w:cs="Arial"/>
      <w:sz w:val="22"/>
      <w:szCs w:val="24"/>
      <w:lang w:eastAsia="ar-SA"/>
    </w:rPr>
  </w:style>
  <w:style w:type="paragraph" w:styleId="MediumShading1-Accent1">
    <w:name w:val="Medium Shading 1 Accent 1"/>
    <w:uiPriority w:val="1"/>
    <w:qFormat/>
    <w:rsid w:val="00BB3C81"/>
    <w:rPr>
      <w:rFonts w:ascii="Calibri" w:eastAsia="Calibri" w:hAnsi="Calibri"/>
      <w:sz w:val="22"/>
      <w:szCs w:val="22"/>
      <w:lang w:val="sl-SI" w:eastAsia="en-US"/>
    </w:rPr>
  </w:style>
  <w:style w:type="character" w:customStyle="1" w:styleId="PlainTextChar">
    <w:name w:val="Plain Text Char"/>
    <w:link w:val="PlainText"/>
    <w:rsid w:val="009715A3"/>
    <w:rPr>
      <w:rFonts w:ascii="Courier New" w:hAnsi="Courier New" w:cs="Courier New"/>
      <w:sz w:val="22"/>
      <w:szCs w:val="22"/>
      <w:lang w:eastAsia="ar-SA"/>
    </w:rPr>
  </w:style>
  <w:style w:type="character" w:customStyle="1" w:styleId="FootnoteTextChar">
    <w:name w:val="Footnote Text Char"/>
    <w:link w:val="FootnoteText"/>
    <w:rsid w:val="00D043DB"/>
    <w:rPr>
      <w:rFonts w:ascii="Garamond" w:hAnsi="Garamond" w:cs="Garamond"/>
      <w:sz w:val="18"/>
      <w:szCs w:val="22"/>
      <w:lang w:val="en-US" w:eastAsia="ar-SA"/>
    </w:rPr>
  </w:style>
  <w:style w:type="character" w:styleId="FootnoteReference">
    <w:name w:val="footnote reference"/>
    <w:uiPriority w:val="99"/>
    <w:semiHidden/>
    <w:unhideWhenUsed/>
    <w:rsid w:val="00D043DB"/>
    <w:rPr>
      <w:vertAlign w:val="superscript"/>
    </w:rPr>
  </w:style>
  <w:style w:type="character" w:customStyle="1" w:styleId="null">
    <w:name w:val="null"/>
    <w:rsid w:val="006438BB"/>
  </w:style>
  <w:style w:type="paragraph" w:styleId="TOCHeading">
    <w:name w:val="TOC Heading"/>
    <w:basedOn w:val="Heading1"/>
    <w:next w:val="Normal"/>
    <w:uiPriority w:val="39"/>
    <w:semiHidden/>
    <w:unhideWhenUsed/>
    <w:qFormat/>
    <w:rsid w:val="00CC5FE0"/>
    <w:pPr>
      <w:keepLines/>
      <w:pageBreakBefore w:val="0"/>
      <w:numPr>
        <w:numId w:val="0"/>
      </w:numPr>
      <w:tabs>
        <w:tab w:val="clear" w:pos="-2900"/>
        <w:tab w:val="clear" w:pos="700"/>
      </w:tabs>
      <w:suppressAutoHyphens w:val="0"/>
      <w:spacing w:before="480" w:after="0" w:line="276" w:lineRule="auto"/>
      <w:outlineLvl w:val="9"/>
    </w:pPr>
    <w:rPr>
      <w:rFonts w:ascii="Cambria" w:hAnsi="Cambria" w:cs="Times New Roman"/>
      <w:bCs/>
      <w:color w:val="365F91"/>
      <w:sz w:val="28"/>
      <w:szCs w:val="28"/>
      <w:lang w:val="sl-SI" w:eastAsia="sl-SI"/>
    </w:rPr>
  </w:style>
  <w:style w:type="paragraph" w:customStyle="1" w:styleId="MediumGrid21">
    <w:name w:val="Medium Grid 21"/>
    <w:qFormat/>
    <w:rsid w:val="00E667A7"/>
    <w:rPr>
      <w:rFonts w:ascii="Calibri" w:eastAsia="Calibri" w:hAnsi="Calibri"/>
      <w:sz w:val="22"/>
      <w:szCs w:val="22"/>
      <w:lang w:val="bs-Latn-BA" w:eastAsia="en-US"/>
    </w:rPr>
  </w:style>
  <w:style w:type="paragraph" w:customStyle="1" w:styleId="m7032141580143040061p1">
    <w:name w:val="m_7032141580143040061p1"/>
    <w:basedOn w:val="Normal"/>
    <w:rsid w:val="000B68AC"/>
    <w:pPr>
      <w:suppressAutoHyphens w:val="0"/>
      <w:spacing w:before="100" w:beforeAutospacing="1" w:afterAutospacing="1"/>
    </w:pPr>
    <w:rPr>
      <w:rFonts w:ascii="Times New Roman" w:hAnsi="Times New Roman" w:cs="Times New Roman"/>
      <w:szCs w:val="24"/>
      <w:lang w:val="sl-SI" w:eastAsia="sl-SI"/>
    </w:rPr>
  </w:style>
  <w:style w:type="character" w:customStyle="1" w:styleId="m7032141580143040061s1">
    <w:name w:val="m_7032141580143040061s1"/>
    <w:rsid w:val="00E2657A"/>
  </w:style>
  <w:style w:type="paragraph" w:styleId="NoSpacing">
    <w:name w:val="No Spacing"/>
    <w:uiPriority w:val="1"/>
    <w:qFormat/>
    <w:rsid w:val="00E2657A"/>
    <w:pPr>
      <w:ind w:firstLine="340"/>
      <w:jc w:val="both"/>
    </w:pPr>
    <w:rPr>
      <w:rFonts w:ascii="Calibri" w:eastAsia="Calibri" w:hAnsi="Calibri"/>
      <w:sz w:val="22"/>
      <w:szCs w:val="22"/>
      <w:lang w:val="sl-SI" w:eastAsia="en-US"/>
    </w:rPr>
  </w:style>
  <w:style w:type="paragraph" w:customStyle="1" w:styleId="Privzeto">
    <w:name w:val="Privzeto"/>
    <w:qFormat/>
    <w:rsid w:val="001B313E"/>
    <w:pPr>
      <w:suppressAutoHyphens/>
      <w:spacing w:after="200" w:line="276" w:lineRule="auto"/>
    </w:pPr>
    <w:rPr>
      <w:rFonts w:ascii="Calibri" w:eastAsia="Lucida Sans Unicode" w:hAnsi="Calibri" w:cs="Calibri"/>
      <w:color w:val="00000A"/>
      <w:sz w:val="22"/>
      <w:szCs w:val="22"/>
      <w:lang w:val="sl-SI" w:eastAsia="en-US"/>
    </w:rPr>
  </w:style>
  <w:style w:type="character" w:customStyle="1" w:styleId="BodyTextChar">
    <w:name w:val="Body Text Char"/>
    <w:link w:val="BodyText"/>
    <w:rsid w:val="001409BA"/>
    <w:rPr>
      <w:rFonts w:ascii="Garamond" w:hAnsi="Garamond" w:cs="Garamond"/>
      <w:sz w:val="18"/>
      <w:szCs w:val="22"/>
      <w:lang w:val="en-US" w:eastAsia="ar-SA"/>
    </w:rPr>
  </w:style>
  <w:style w:type="character" w:styleId="Emphasis">
    <w:name w:val="Emphasis"/>
    <w:uiPriority w:val="20"/>
    <w:qFormat/>
    <w:rsid w:val="001409BA"/>
    <w:rPr>
      <w:i/>
      <w:iCs/>
    </w:rPr>
  </w:style>
  <w:style w:type="character" w:customStyle="1" w:styleId="Sidrosprotneopombe">
    <w:name w:val="Sidro sprotne opombe"/>
    <w:rsid w:val="006D3A4E"/>
    <w:rPr>
      <w:vertAlign w:val="superscript"/>
    </w:rPr>
  </w:style>
  <w:style w:type="character" w:customStyle="1" w:styleId="Heading1Char">
    <w:name w:val="Heading 1 Char"/>
    <w:link w:val="Heading1"/>
    <w:rsid w:val="00A17E43"/>
    <w:rPr>
      <w:rFonts w:ascii="Garamond" w:hAnsi="Garamond" w:cs="Garamond"/>
      <w:b/>
      <w:sz w:val="32"/>
      <w:szCs w:val="22"/>
      <w:lang w:val="en-US" w:eastAsia="ar-SA"/>
    </w:rPr>
  </w:style>
  <w:style w:type="character" w:customStyle="1" w:styleId="Heading2Char">
    <w:name w:val="Heading 2 Char"/>
    <w:link w:val="Heading2"/>
    <w:rsid w:val="00A17E43"/>
    <w:rPr>
      <w:rFonts w:ascii="Cambria" w:hAnsi="Cambria" w:cs="Garamond"/>
      <w:b/>
      <w:kern w:val="1"/>
      <w:sz w:val="28"/>
      <w:szCs w:val="22"/>
      <w:lang w:val="en-US" w:eastAsia="ar-SA"/>
    </w:rPr>
  </w:style>
  <w:style w:type="paragraph" w:customStyle="1" w:styleId="western">
    <w:name w:val="western"/>
    <w:basedOn w:val="Normal"/>
    <w:rsid w:val="003F1079"/>
    <w:pPr>
      <w:suppressAutoHyphens w:val="0"/>
      <w:spacing w:before="100" w:beforeAutospacing="1" w:after="142" w:line="288" w:lineRule="auto"/>
    </w:pPr>
    <w:rPr>
      <w:rFonts w:ascii="Calibri" w:eastAsia="Arial Unicode MS" w:hAnsi="Calibri" w:cs="Arial Unicode MS"/>
      <w:color w:val="00000A"/>
      <w:lang w:val="sl-SI" w:eastAsia="sl-SI"/>
    </w:rPr>
  </w:style>
  <w:style w:type="paragraph" w:customStyle="1" w:styleId="Body2">
    <w:name w:val="Body 2"/>
    <w:rsid w:val="003F1079"/>
    <w:pPr>
      <w:pBdr>
        <w:top w:val="nil"/>
        <w:left w:val="nil"/>
        <w:bottom w:val="nil"/>
        <w:right w:val="nil"/>
        <w:between w:val="nil"/>
        <w:bar w:val="nil"/>
      </w:pBdr>
      <w:spacing w:after="80" w:line="288" w:lineRule="auto"/>
    </w:pPr>
    <w:rPr>
      <w:rFonts w:ascii="Baskerville" w:eastAsia="Arial Unicode MS" w:hAnsi="Baskerville" w:cs="Arial Unicode MS"/>
      <w:color w:val="434343"/>
      <w:sz w:val="24"/>
      <w:szCs w:val="24"/>
      <w:bdr w:val="nil"/>
      <w:lang w:val="sl-SI" w:eastAsia="sl-SI"/>
    </w:rPr>
  </w:style>
  <w:style w:type="character" w:customStyle="1" w:styleId="m124517630403404562gmail-textexposedshow">
    <w:name w:val="m_124517630403404562gmail-text_exposed_show"/>
    <w:rsid w:val="004C0E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1049">
      <w:bodyDiv w:val="1"/>
      <w:marLeft w:val="0"/>
      <w:marRight w:val="0"/>
      <w:marTop w:val="0"/>
      <w:marBottom w:val="0"/>
      <w:divBdr>
        <w:top w:val="none" w:sz="0" w:space="0" w:color="auto"/>
        <w:left w:val="none" w:sz="0" w:space="0" w:color="auto"/>
        <w:bottom w:val="none" w:sz="0" w:space="0" w:color="auto"/>
        <w:right w:val="none" w:sz="0" w:space="0" w:color="auto"/>
      </w:divBdr>
    </w:div>
    <w:div w:id="75982443">
      <w:bodyDiv w:val="1"/>
      <w:marLeft w:val="0"/>
      <w:marRight w:val="0"/>
      <w:marTop w:val="0"/>
      <w:marBottom w:val="0"/>
      <w:divBdr>
        <w:top w:val="none" w:sz="0" w:space="0" w:color="auto"/>
        <w:left w:val="none" w:sz="0" w:space="0" w:color="auto"/>
        <w:bottom w:val="none" w:sz="0" w:space="0" w:color="auto"/>
        <w:right w:val="none" w:sz="0" w:space="0" w:color="auto"/>
      </w:divBdr>
    </w:div>
    <w:div w:id="235558824">
      <w:bodyDiv w:val="1"/>
      <w:marLeft w:val="0"/>
      <w:marRight w:val="0"/>
      <w:marTop w:val="0"/>
      <w:marBottom w:val="0"/>
      <w:divBdr>
        <w:top w:val="none" w:sz="0" w:space="0" w:color="auto"/>
        <w:left w:val="none" w:sz="0" w:space="0" w:color="auto"/>
        <w:bottom w:val="none" w:sz="0" w:space="0" w:color="auto"/>
        <w:right w:val="none" w:sz="0" w:space="0" w:color="auto"/>
      </w:divBdr>
    </w:div>
    <w:div w:id="366293660">
      <w:bodyDiv w:val="1"/>
      <w:marLeft w:val="0"/>
      <w:marRight w:val="0"/>
      <w:marTop w:val="0"/>
      <w:marBottom w:val="0"/>
      <w:divBdr>
        <w:top w:val="none" w:sz="0" w:space="0" w:color="auto"/>
        <w:left w:val="none" w:sz="0" w:space="0" w:color="auto"/>
        <w:bottom w:val="none" w:sz="0" w:space="0" w:color="auto"/>
        <w:right w:val="none" w:sz="0" w:space="0" w:color="auto"/>
      </w:divBdr>
    </w:div>
    <w:div w:id="369109847">
      <w:bodyDiv w:val="1"/>
      <w:marLeft w:val="0"/>
      <w:marRight w:val="0"/>
      <w:marTop w:val="0"/>
      <w:marBottom w:val="0"/>
      <w:divBdr>
        <w:top w:val="none" w:sz="0" w:space="0" w:color="auto"/>
        <w:left w:val="none" w:sz="0" w:space="0" w:color="auto"/>
        <w:bottom w:val="none" w:sz="0" w:space="0" w:color="auto"/>
        <w:right w:val="none" w:sz="0" w:space="0" w:color="auto"/>
      </w:divBdr>
    </w:div>
    <w:div w:id="411657782">
      <w:bodyDiv w:val="1"/>
      <w:marLeft w:val="0"/>
      <w:marRight w:val="0"/>
      <w:marTop w:val="0"/>
      <w:marBottom w:val="0"/>
      <w:divBdr>
        <w:top w:val="none" w:sz="0" w:space="0" w:color="auto"/>
        <w:left w:val="none" w:sz="0" w:space="0" w:color="auto"/>
        <w:bottom w:val="none" w:sz="0" w:space="0" w:color="auto"/>
        <w:right w:val="none" w:sz="0" w:space="0" w:color="auto"/>
      </w:divBdr>
    </w:div>
    <w:div w:id="411704881">
      <w:bodyDiv w:val="1"/>
      <w:marLeft w:val="0"/>
      <w:marRight w:val="0"/>
      <w:marTop w:val="0"/>
      <w:marBottom w:val="0"/>
      <w:divBdr>
        <w:top w:val="none" w:sz="0" w:space="0" w:color="auto"/>
        <w:left w:val="none" w:sz="0" w:space="0" w:color="auto"/>
        <w:bottom w:val="none" w:sz="0" w:space="0" w:color="auto"/>
        <w:right w:val="none" w:sz="0" w:space="0" w:color="auto"/>
      </w:divBdr>
    </w:div>
    <w:div w:id="437605337">
      <w:bodyDiv w:val="1"/>
      <w:marLeft w:val="0"/>
      <w:marRight w:val="0"/>
      <w:marTop w:val="0"/>
      <w:marBottom w:val="0"/>
      <w:divBdr>
        <w:top w:val="none" w:sz="0" w:space="0" w:color="auto"/>
        <w:left w:val="none" w:sz="0" w:space="0" w:color="auto"/>
        <w:bottom w:val="none" w:sz="0" w:space="0" w:color="auto"/>
        <w:right w:val="none" w:sz="0" w:space="0" w:color="auto"/>
      </w:divBdr>
    </w:div>
    <w:div w:id="448167032">
      <w:bodyDiv w:val="1"/>
      <w:marLeft w:val="0"/>
      <w:marRight w:val="0"/>
      <w:marTop w:val="0"/>
      <w:marBottom w:val="0"/>
      <w:divBdr>
        <w:top w:val="none" w:sz="0" w:space="0" w:color="auto"/>
        <w:left w:val="none" w:sz="0" w:space="0" w:color="auto"/>
        <w:bottom w:val="none" w:sz="0" w:space="0" w:color="auto"/>
        <w:right w:val="none" w:sz="0" w:space="0" w:color="auto"/>
      </w:divBdr>
    </w:div>
    <w:div w:id="461121917">
      <w:bodyDiv w:val="1"/>
      <w:marLeft w:val="0"/>
      <w:marRight w:val="0"/>
      <w:marTop w:val="0"/>
      <w:marBottom w:val="0"/>
      <w:divBdr>
        <w:top w:val="none" w:sz="0" w:space="0" w:color="auto"/>
        <w:left w:val="none" w:sz="0" w:space="0" w:color="auto"/>
        <w:bottom w:val="none" w:sz="0" w:space="0" w:color="auto"/>
        <w:right w:val="none" w:sz="0" w:space="0" w:color="auto"/>
      </w:divBdr>
    </w:div>
    <w:div w:id="590546062">
      <w:bodyDiv w:val="1"/>
      <w:marLeft w:val="0"/>
      <w:marRight w:val="0"/>
      <w:marTop w:val="0"/>
      <w:marBottom w:val="0"/>
      <w:divBdr>
        <w:top w:val="none" w:sz="0" w:space="0" w:color="auto"/>
        <w:left w:val="none" w:sz="0" w:space="0" w:color="auto"/>
        <w:bottom w:val="none" w:sz="0" w:space="0" w:color="auto"/>
        <w:right w:val="none" w:sz="0" w:space="0" w:color="auto"/>
      </w:divBdr>
    </w:div>
    <w:div w:id="602962442">
      <w:bodyDiv w:val="1"/>
      <w:marLeft w:val="0"/>
      <w:marRight w:val="0"/>
      <w:marTop w:val="0"/>
      <w:marBottom w:val="0"/>
      <w:divBdr>
        <w:top w:val="none" w:sz="0" w:space="0" w:color="auto"/>
        <w:left w:val="none" w:sz="0" w:space="0" w:color="auto"/>
        <w:bottom w:val="none" w:sz="0" w:space="0" w:color="auto"/>
        <w:right w:val="none" w:sz="0" w:space="0" w:color="auto"/>
      </w:divBdr>
    </w:div>
    <w:div w:id="610286546">
      <w:bodyDiv w:val="1"/>
      <w:marLeft w:val="0"/>
      <w:marRight w:val="0"/>
      <w:marTop w:val="0"/>
      <w:marBottom w:val="0"/>
      <w:divBdr>
        <w:top w:val="none" w:sz="0" w:space="0" w:color="auto"/>
        <w:left w:val="none" w:sz="0" w:space="0" w:color="auto"/>
        <w:bottom w:val="none" w:sz="0" w:space="0" w:color="auto"/>
        <w:right w:val="none" w:sz="0" w:space="0" w:color="auto"/>
      </w:divBdr>
    </w:div>
    <w:div w:id="722024333">
      <w:bodyDiv w:val="1"/>
      <w:marLeft w:val="0"/>
      <w:marRight w:val="0"/>
      <w:marTop w:val="0"/>
      <w:marBottom w:val="0"/>
      <w:divBdr>
        <w:top w:val="none" w:sz="0" w:space="0" w:color="auto"/>
        <w:left w:val="none" w:sz="0" w:space="0" w:color="auto"/>
        <w:bottom w:val="none" w:sz="0" w:space="0" w:color="auto"/>
        <w:right w:val="none" w:sz="0" w:space="0" w:color="auto"/>
      </w:divBdr>
    </w:div>
    <w:div w:id="778136291">
      <w:bodyDiv w:val="1"/>
      <w:marLeft w:val="0"/>
      <w:marRight w:val="0"/>
      <w:marTop w:val="0"/>
      <w:marBottom w:val="0"/>
      <w:divBdr>
        <w:top w:val="none" w:sz="0" w:space="0" w:color="auto"/>
        <w:left w:val="none" w:sz="0" w:space="0" w:color="auto"/>
        <w:bottom w:val="none" w:sz="0" w:space="0" w:color="auto"/>
        <w:right w:val="none" w:sz="0" w:space="0" w:color="auto"/>
      </w:divBdr>
    </w:div>
    <w:div w:id="794178223">
      <w:bodyDiv w:val="1"/>
      <w:marLeft w:val="0"/>
      <w:marRight w:val="0"/>
      <w:marTop w:val="0"/>
      <w:marBottom w:val="0"/>
      <w:divBdr>
        <w:top w:val="none" w:sz="0" w:space="0" w:color="auto"/>
        <w:left w:val="none" w:sz="0" w:space="0" w:color="auto"/>
        <w:bottom w:val="none" w:sz="0" w:space="0" w:color="auto"/>
        <w:right w:val="none" w:sz="0" w:space="0" w:color="auto"/>
      </w:divBdr>
    </w:div>
    <w:div w:id="883442499">
      <w:bodyDiv w:val="1"/>
      <w:marLeft w:val="0"/>
      <w:marRight w:val="0"/>
      <w:marTop w:val="0"/>
      <w:marBottom w:val="0"/>
      <w:divBdr>
        <w:top w:val="none" w:sz="0" w:space="0" w:color="auto"/>
        <w:left w:val="none" w:sz="0" w:space="0" w:color="auto"/>
        <w:bottom w:val="none" w:sz="0" w:space="0" w:color="auto"/>
        <w:right w:val="none" w:sz="0" w:space="0" w:color="auto"/>
      </w:divBdr>
    </w:div>
    <w:div w:id="999192456">
      <w:bodyDiv w:val="1"/>
      <w:marLeft w:val="0"/>
      <w:marRight w:val="0"/>
      <w:marTop w:val="0"/>
      <w:marBottom w:val="0"/>
      <w:divBdr>
        <w:top w:val="none" w:sz="0" w:space="0" w:color="auto"/>
        <w:left w:val="none" w:sz="0" w:space="0" w:color="auto"/>
        <w:bottom w:val="none" w:sz="0" w:space="0" w:color="auto"/>
        <w:right w:val="none" w:sz="0" w:space="0" w:color="auto"/>
      </w:divBdr>
    </w:div>
    <w:div w:id="1247422813">
      <w:bodyDiv w:val="1"/>
      <w:marLeft w:val="0"/>
      <w:marRight w:val="0"/>
      <w:marTop w:val="0"/>
      <w:marBottom w:val="0"/>
      <w:divBdr>
        <w:top w:val="none" w:sz="0" w:space="0" w:color="auto"/>
        <w:left w:val="none" w:sz="0" w:space="0" w:color="auto"/>
        <w:bottom w:val="none" w:sz="0" w:space="0" w:color="auto"/>
        <w:right w:val="none" w:sz="0" w:space="0" w:color="auto"/>
      </w:divBdr>
    </w:div>
    <w:div w:id="1248273900">
      <w:bodyDiv w:val="1"/>
      <w:marLeft w:val="0"/>
      <w:marRight w:val="0"/>
      <w:marTop w:val="0"/>
      <w:marBottom w:val="0"/>
      <w:divBdr>
        <w:top w:val="none" w:sz="0" w:space="0" w:color="auto"/>
        <w:left w:val="none" w:sz="0" w:space="0" w:color="auto"/>
        <w:bottom w:val="none" w:sz="0" w:space="0" w:color="auto"/>
        <w:right w:val="none" w:sz="0" w:space="0" w:color="auto"/>
      </w:divBdr>
    </w:div>
    <w:div w:id="1288664106">
      <w:bodyDiv w:val="1"/>
      <w:marLeft w:val="0"/>
      <w:marRight w:val="0"/>
      <w:marTop w:val="0"/>
      <w:marBottom w:val="0"/>
      <w:divBdr>
        <w:top w:val="none" w:sz="0" w:space="0" w:color="auto"/>
        <w:left w:val="none" w:sz="0" w:space="0" w:color="auto"/>
        <w:bottom w:val="none" w:sz="0" w:space="0" w:color="auto"/>
        <w:right w:val="none" w:sz="0" w:space="0" w:color="auto"/>
      </w:divBdr>
    </w:div>
    <w:div w:id="1318801562">
      <w:bodyDiv w:val="1"/>
      <w:marLeft w:val="0"/>
      <w:marRight w:val="0"/>
      <w:marTop w:val="0"/>
      <w:marBottom w:val="0"/>
      <w:divBdr>
        <w:top w:val="none" w:sz="0" w:space="0" w:color="auto"/>
        <w:left w:val="none" w:sz="0" w:space="0" w:color="auto"/>
        <w:bottom w:val="none" w:sz="0" w:space="0" w:color="auto"/>
        <w:right w:val="none" w:sz="0" w:space="0" w:color="auto"/>
      </w:divBdr>
    </w:div>
    <w:div w:id="1580869559">
      <w:bodyDiv w:val="1"/>
      <w:marLeft w:val="0"/>
      <w:marRight w:val="0"/>
      <w:marTop w:val="0"/>
      <w:marBottom w:val="0"/>
      <w:divBdr>
        <w:top w:val="none" w:sz="0" w:space="0" w:color="auto"/>
        <w:left w:val="none" w:sz="0" w:space="0" w:color="auto"/>
        <w:bottom w:val="none" w:sz="0" w:space="0" w:color="auto"/>
        <w:right w:val="none" w:sz="0" w:space="0" w:color="auto"/>
      </w:divBdr>
    </w:div>
    <w:div w:id="1632399470">
      <w:bodyDiv w:val="1"/>
      <w:marLeft w:val="0"/>
      <w:marRight w:val="0"/>
      <w:marTop w:val="0"/>
      <w:marBottom w:val="0"/>
      <w:divBdr>
        <w:top w:val="none" w:sz="0" w:space="0" w:color="auto"/>
        <w:left w:val="none" w:sz="0" w:space="0" w:color="auto"/>
        <w:bottom w:val="none" w:sz="0" w:space="0" w:color="auto"/>
        <w:right w:val="none" w:sz="0" w:space="0" w:color="auto"/>
      </w:divBdr>
    </w:div>
    <w:div w:id="1649629500">
      <w:bodyDiv w:val="1"/>
      <w:marLeft w:val="0"/>
      <w:marRight w:val="0"/>
      <w:marTop w:val="0"/>
      <w:marBottom w:val="0"/>
      <w:divBdr>
        <w:top w:val="none" w:sz="0" w:space="0" w:color="auto"/>
        <w:left w:val="none" w:sz="0" w:space="0" w:color="auto"/>
        <w:bottom w:val="none" w:sz="0" w:space="0" w:color="auto"/>
        <w:right w:val="none" w:sz="0" w:space="0" w:color="auto"/>
      </w:divBdr>
    </w:div>
    <w:div w:id="1690834287">
      <w:bodyDiv w:val="1"/>
      <w:marLeft w:val="0"/>
      <w:marRight w:val="0"/>
      <w:marTop w:val="0"/>
      <w:marBottom w:val="0"/>
      <w:divBdr>
        <w:top w:val="none" w:sz="0" w:space="0" w:color="auto"/>
        <w:left w:val="none" w:sz="0" w:space="0" w:color="auto"/>
        <w:bottom w:val="none" w:sz="0" w:space="0" w:color="auto"/>
        <w:right w:val="none" w:sz="0" w:space="0" w:color="auto"/>
      </w:divBdr>
    </w:div>
    <w:div w:id="1705012065">
      <w:bodyDiv w:val="1"/>
      <w:marLeft w:val="0"/>
      <w:marRight w:val="0"/>
      <w:marTop w:val="0"/>
      <w:marBottom w:val="0"/>
      <w:divBdr>
        <w:top w:val="none" w:sz="0" w:space="0" w:color="auto"/>
        <w:left w:val="none" w:sz="0" w:space="0" w:color="auto"/>
        <w:bottom w:val="none" w:sz="0" w:space="0" w:color="auto"/>
        <w:right w:val="none" w:sz="0" w:space="0" w:color="auto"/>
      </w:divBdr>
    </w:div>
    <w:div w:id="1757903258">
      <w:bodyDiv w:val="1"/>
      <w:marLeft w:val="0"/>
      <w:marRight w:val="0"/>
      <w:marTop w:val="0"/>
      <w:marBottom w:val="0"/>
      <w:divBdr>
        <w:top w:val="none" w:sz="0" w:space="0" w:color="auto"/>
        <w:left w:val="none" w:sz="0" w:space="0" w:color="auto"/>
        <w:bottom w:val="none" w:sz="0" w:space="0" w:color="auto"/>
        <w:right w:val="none" w:sz="0" w:space="0" w:color="auto"/>
      </w:divBdr>
    </w:div>
    <w:div w:id="1862082324">
      <w:bodyDiv w:val="1"/>
      <w:marLeft w:val="0"/>
      <w:marRight w:val="0"/>
      <w:marTop w:val="0"/>
      <w:marBottom w:val="0"/>
      <w:divBdr>
        <w:top w:val="none" w:sz="0" w:space="0" w:color="auto"/>
        <w:left w:val="none" w:sz="0" w:space="0" w:color="auto"/>
        <w:bottom w:val="none" w:sz="0" w:space="0" w:color="auto"/>
        <w:right w:val="none" w:sz="0" w:space="0" w:color="auto"/>
      </w:divBdr>
    </w:div>
    <w:div w:id="1946227338">
      <w:bodyDiv w:val="1"/>
      <w:marLeft w:val="0"/>
      <w:marRight w:val="0"/>
      <w:marTop w:val="0"/>
      <w:marBottom w:val="0"/>
      <w:divBdr>
        <w:top w:val="none" w:sz="0" w:space="0" w:color="auto"/>
        <w:left w:val="none" w:sz="0" w:space="0" w:color="auto"/>
        <w:bottom w:val="none" w:sz="0" w:space="0" w:color="auto"/>
        <w:right w:val="none" w:sz="0" w:space="0" w:color="auto"/>
      </w:divBdr>
    </w:div>
    <w:div w:id="1984847052">
      <w:bodyDiv w:val="1"/>
      <w:marLeft w:val="0"/>
      <w:marRight w:val="0"/>
      <w:marTop w:val="0"/>
      <w:marBottom w:val="0"/>
      <w:divBdr>
        <w:top w:val="none" w:sz="0" w:space="0" w:color="auto"/>
        <w:left w:val="none" w:sz="0" w:space="0" w:color="auto"/>
        <w:bottom w:val="none" w:sz="0" w:space="0" w:color="auto"/>
        <w:right w:val="none" w:sz="0" w:space="0" w:color="auto"/>
      </w:divBdr>
    </w:div>
    <w:div w:id="2055889988">
      <w:bodyDiv w:val="1"/>
      <w:marLeft w:val="0"/>
      <w:marRight w:val="0"/>
      <w:marTop w:val="0"/>
      <w:marBottom w:val="0"/>
      <w:divBdr>
        <w:top w:val="none" w:sz="0" w:space="0" w:color="auto"/>
        <w:left w:val="none" w:sz="0" w:space="0" w:color="auto"/>
        <w:bottom w:val="none" w:sz="0" w:space="0" w:color="auto"/>
        <w:right w:val="none" w:sz="0" w:space="0" w:color="auto"/>
      </w:divBdr>
    </w:div>
    <w:div w:id="2092041633">
      <w:bodyDiv w:val="1"/>
      <w:marLeft w:val="0"/>
      <w:marRight w:val="0"/>
      <w:marTop w:val="0"/>
      <w:marBottom w:val="0"/>
      <w:divBdr>
        <w:top w:val="none" w:sz="0" w:space="0" w:color="auto"/>
        <w:left w:val="none" w:sz="0" w:space="0" w:color="auto"/>
        <w:bottom w:val="none" w:sz="0" w:space="0" w:color="auto"/>
        <w:right w:val="none" w:sz="0" w:space="0" w:color="auto"/>
      </w:divBdr>
    </w:div>
    <w:div w:id="2127890793">
      <w:bodyDiv w:val="1"/>
      <w:marLeft w:val="0"/>
      <w:marRight w:val="0"/>
      <w:marTop w:val="0"/>
      <w:marBottom w:val="0"/>
      <w:divBdr>
        <w:top w:val="none" w:sz="0" w:space="0" w:color="auto"/>
        <w:left w:val="none" w:sz="0" w:space="0" w:color="auto"/>
        <w:bottom w:val="none" w:sz="0" w:space="0" w:color="auto"/>
        <w:right w:val="none" w:sz="0" w:space="0" w:color="auto"/>
      </w:divBdr>
    </w:div>
    <w:div w:id="213536530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Microsoft\Templates\LuLuPDF6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C90E6EE6-BAA9-436F-85CE-1322FDDD3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LuLuPDF69.dot</Template>
  <TotalTime>4</TotalTime>
  <Pages>41</Pages>
  <Words>4169</Words>
  <Characters>23764</Characters>
  <Application>Microsoft Office Word</Application>
  <DocSecurity>0</DocSecurity>
  <Lines>198</Lines>
  <Paragraphs>55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lpstr> </vt:lpstr>
    </vt:vector>
  </TitlesOfParts>
  <Company>Hewlett-Packard</Company>
  <LinksUpToDate>false</LinksUpToDate>
  <CharactersWithSpaces>27878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Craig Lightfoot</dc:creator>
  <cp:keywords/>
  <cp:lastModifiedBy>Nina Kremzar</cp:lastModifiedBy>
  <cp:revision>3</cp:revision>
  <cp:lastPrinted>2016-12-04T23:01:00Z</cp:lastPrinted>
  <dcterms:created xsi:type="dcterms:W3CDTF">2018-12-04T14:55:00Z</dcterms:created>
  <dcterms:modified xsi:type="dcterms:W3CDTF">2018-12-04T15:01:00Z</dcterms:modified>
</cp:coreProperties>
</file>